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17630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</w:p>
    <w:p w14:paraId="182FF977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0381FE89" w14:textId="77777777"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Директор ГБУ ДО СО ОДЮЦРФКС</w:t>
      </w:r>
    </w:p>
    <w:p w14:paraId="2D0E7901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 w:rsidR="004E4E90">
        <w:rPr>
          <w:sz w:val="28"/>
          <w:szCs w:val="28"/>
        </w:rPr>
        <w:t>Ю.Г. Ромашкина</w:t>
      </w:r>
    </w:p>
    <w:p w14:paraId="1F44EDC9" w14:textId="77777777"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_________20__ г.</w:t>
      </w:r>
    </w:p>
    <w:p w14:paraId="32630A5E" w14:textId="77777777" w:rsidR="00DA19B0" w:rsidRDefault="00DA19B0" w:rsidP="00DF6F1D">
      <w:pPr>
        <w:widowControl w:val="0"/>
        <w:autoSpaceDE w:val="0"/>
        <w:spacing w:line="360" w:lineRule="auto"/>
        <w:jc w:val="center"/>
        <w:rPr>
          <w:sz w:val="16"/>
          <w:szCs w:val="16"/>
        </w:rPr>
      </w:pPr>
    </w:p>
    <w:p w14:paraId="1C91838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56FA18B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695209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52114668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BC6EB1B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9365728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54BA662F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0DEEEBF3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21DE78B6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EC990C4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5C3A750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DF6887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5DF4135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0D57CC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9208EC5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2112096A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BFFE5EC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3324745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88FECC6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47B2020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28C4E4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3BA4E8A4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07DC168" w14:textId="77777777" w:rsidR="00156F00" w:rsidRPr="001A587F" w:rsidRDefault="00156F00" w:rsidP="009E25C0">
      <w:pPr>
        <w:widowControl w:val="0"/>
        <w:autoSpaceDE w:val="0"/>
        <w:spacing w:line="360" w:lineRule="auto"/>
        <w:jc w:val="center"/>
        <w:rPr>
          <w:sz w:val="28"/>
          <w:szCs w:val="28"/>
        </w:rPr>
      </w:pPr>
      <w:r w:rsidRPr="001A587F">
        <w:rPr>
          <w:sz w:val="28"/>
          <w:szCs w:val="28"/>
        </w:rPr>
        <w:t>ПОЛОЖЕНИ</w:t>
      </w:r>
      <w:r w:rsidR="001A587F" w:rsidRPr="001A587F">
        <w:rPr>
          <w:sz w:val="28"/>
          <w:szCs w:val="28"/>
        </w:rPr>
        <w:t>Е</w:t>
      </w:r>
    </w:p>
    <w:p w14:paraId="337186DA" w14:textId="573F687C" w:rsidR="008772C7" w:rsidRDefault="00ED2A57" w:rsidP="00CD5CD2">
      <w:pPr>
        <w:pStyle w:val="ad"/>
        <w:spacing w:before="0" w:beforeAutospacing="0" w:after="0" w:afterAutospacing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об</w:t>
      </w:r>
      <w:r w:rsidR="009022B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71660">
        <w:rPr>
          <w:rFonts w:ascii="Times New Roman" w:hAnsi="Times New Roman"/>
          <w:color w:val="auto"/>
          <w:sz w:val="28"/>
          <w:szCs w:val="28"/>
        </w:rPr>
        <w:t>о</w:t>
      </w:r>
      <w:r w:rsidR="00CD5CD2">
        <w:rPr>
          <w:rFonts w:ascii="Times New Roman" w:hAnsi="Times New Roman"/>
          <w:color w:val="auto"/>
          <w:sz w:val="28"/>
          <w:szCs w:val="28"/>
        </w:rPr>
        <w:t>бластно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="00CD5C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71660">
        <w:rPr>
          <w:rFonts w:ascii="Times New Roman" w:hAnsi="Times New Roman"/>
          <w:color w:val="auto"/>
          <w:sz w:val="28"/>
          <w:szCs w:val="28"/>
        </w:rPr>
        <w:t>К</w:t>
      </w:r>
      <w:r w:rsidR="00CD5CD2">
        <w:rPr>
          <w:rFonts w:ascii="Times New Roman" w:hAnsi="Times New Roman"/>
          <w:color w:val="auto"/>
          <w:sz w:val="28"/>
          <w:szCs w:val="28"/>
        </w:rPr>
        <w:t>онкурс</w:t>
      </w:r>
      <w:r>
        <w:rPr>
          <w:rFonts w:ascii="Times New Roman" w:hAnsi="Times New Roman"/>
          <w:color w:val="auto"/>
          <w:sz w:val="28"/>
          <w:szCs w:val="28"/>
        </w:rPr>
        <w:t>е плакатов и рисунков</w:t>
      </w:r>
    </w:p>
    <w:p w14:paraId="254F2B65" w14:textId="77777777" w:rsidR="00CD5CD2" w:rsidRDefault="00CD5CD2" w:rsidP="00CD5CD2">
      <w:pPr>
        <w:pStyle w:val="ad"/>
        <w:spacing w:before="0" w:beforeAutospacing="0" w:after="0" w:afterAutospacing="0" w:line="360" w:lineRule="auto"/>
        <w:jc w:val="center"/>
        <w:rPr>
          <w:b/>
          <w:sz w:val="16"/>
          <w:szCs w:val="16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ED2A57">
        <w:rPr>
          <w:rFonts w:ascii="Times New Roman" w:hAnsi="Times New Roman"/>
          <w:color w:val="auto"/>
          <w:sz w:val="28"/>
          <w:szCs w:val="28"/>
        </w:rPr>
        <w:t>Спорт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2A57">
        <w:rPr>
          <w:rFonts w:ascii="Times New Roman" w:hAnsi="Times New Roman"/>
          <w:color w:val="auto"/>
          <w:sz w:val="28"/>
          <w:szCs w:val="28"/>
        </w:rPr>
        <w:t>против наркотиков!</w:t>
      </w:r>
      <w:r>
        <w:rPr>
          <w:rFonts w:ascii="Times New Roman" w:hAnsi="Times New Roman"/>
          <w:color w:val="auto"/>
          <w:sz w:val="28"/>
          <w:szCs w:val="28"/>
        </w:rPr>
        <w:t>»</w:t>
      </w:r>
    </w:p>
    <w:p w14:paraId="69407F2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A5A1317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C9B4E1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D0FC86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18827E2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F6EC45F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7703DFC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5806E5B4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BA71F95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75734DE6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380684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502DC2E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69B514B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F8A6C43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C67FAC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C0CF6E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28695F8D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D83775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785491F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7F531D46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296FFA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5DAF2B3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B9DA3FB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9A89DB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24B64A0C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043716D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6630584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0FD76529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55508D57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0E4B2C55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74F077A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82BBD34" w14:textId="77777777" w:rsidR="00995A92" w:rsidRDefault="00995A92">
      <w:pPr>
        <w:widowControl w:val="0"/>
        <w:autoSpaceDE w:val="0"/>
        <w:jc w:val="center"/>
        <w:rPr>
          <w:b/>
          <w:sz w:val="16"/>
          <w:szCs w:val="16"/>
        </w:rPr>
      </w:pPr>
    </w:p>
    <w:p w14:paraId="510644E3" w14:textId="77777777" w:rsidR="00EB5F20" w:rsidRDefault="00EB5F20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88D9FDD" w14:textId="77777777" w:rsidR="003E3015" w:rsidRPr="001A587F" w:rsidRDefault="001A587F" w:rsidP="003E3015">
      <w:pPr>
        <w:pStyle w:val="ad"/>
        <w:spacing w:before="0" w:beforeAutospacing="0" w:after="0" w:afterAutospacing="0" w:line="360" w:lineRule="auto"/>
        <w:ind w:firstLine="851"/>
        <w:jc w:val="center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 w:rsidRPr="001A587F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</w:t>
      </w:r>
      <w:r w:rsidR="003E3015" w:rsidRPr="001A587F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6C3AD499" w14:textId="5627A873" w:rsidR="00E751D0" w:rsidRPr="0094100A" w:rsidRDefault="004E4E90" w:rsidP="00C87D25">
      <w:pPr>
        <w:pStyle w:val="ad"/>
        <w:spacing w:before="0" w:beforeAutospacing="0" w:after="0" w:afterAutospacing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министерства образования и науки Самарской области №151-р от 11.02.2022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«О реализации мер по профилактике наркомании среди несовершеннолетних и молодёжи»</w:t>
      </w:r>
      <w:r w:rsidR="00B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рамках государственной программы Самарской области </w:t>
      </w:r>
      <w:r w:rsidR="002A2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«Противодействие незаконному обороту наркотиков, профилактика наркомании, лечение и реабилитация наркозависимой части населения в Самарской области» на 2014-2023 годы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ГБУ ДО СО «Областной детско-юношеский центр развития физической культуры и спорта» проводит </w:t>
      </w:r>
      <w:r w:rsidR="00B7166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бластной </w:t>
      </w:r>
      <w:r w:rsidR="00B7166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 плакатов и рисунков «Спорт против наркотиков!» 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 xml:space="preserve">(далее – </w:t>
      </w:r>
      <w:r w:rsidR="00ED2A57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>онкурс)</w:t>
      </w:r>
      <w:r w:rsidR="00E751D0" w:rsidRPr="0094100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7FAE067" w14:textId="77777777" w:rsidR="009022B1" w:rsidRPr="003C4883" w:rsidRDefault="009022B1" w:rsidP="001B4D1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Целью </w:t>
      </w:r>
      <w:r w:rsidR="00ED2A57">
        <w:rPr>
          <w:color w:val="000000" w:themeColor="text1"/>
          <w:sz w:val="28"/>
          <w:szCs w:val="28"/>
        </w:rPr>
        <w:t>К</w:t>
      </w:r>
      <w:r w:rsidRPr="003C4883">
        <w:rPr>
          <w:color w:val="000000" w:themeColor="text1"/>
          <w:sz w:val="28"/>
          <w:szCs w:val="28"/>
        </w:rPr>
        <w:t>онкурса является</w:t>
      </w:r>
      <w:r>
        <w:rPr>
          <w:color w:val="000000" w:themeColor="text1"/>
          <w:sz w:val="28"/>
          <w:szCs w:val="28"/>
        </w:rPr>
        <w:t>:</w:t>
      </w:r>
      <w:r w:rsidRPr="003C4883">
        <w:rPr>
          <w:color w:val="000000" w:themeColor="text1"/>
          <w:sz w:val="28"/>
          <w:szCs w:val="28"/>
        </w:rPr>
        <w:t xml:space="preserve"> </w:t>
      </w:r>
      <w:r w:rsidR="00ED2A57" w:rsidRPr="009E3BD0">
        <w:rPr>
          <w:sz w:val="28"/>
          <w:szCs w:val="28"/>
        </w:rPr>
        <w:t>формировани</w:t>
      </w:r>
      <w:r w:rsidR="00ED2A57">
        <w:rPr>
          <w:sz w:val="28"/>
          <w:szCs w:val="28"/>
        </w:rPr>
        <w:t>е</w:t>
      </w:r>
      <w:r w:rsidR="00ED2A57" w:rsidRPr="009E3BD0">
        <w:rPr>
          <w:sz w:val="28"/>
          <w:szCs w:val="28"/>
        </w:rPr>
        <w:t xml:space="preserve"> у детей и подростков приоритетов здорового образа жизни</w:t>
      </w:r>
      <w:r w:rsidR="00ED2A57">
        <w:rPr>
          <w:color w:val="000000" w:themeColor="text1"/>
          <w:sz w:val="28"/>
          <w:szCs w:val="28"/>
        </w:rPr>
        <w:t>.</w:t>
      </w:r>
    </w:p>
    <w:p w14:paraId="5E7F9BC5" w14:textId="77777777" w:rsidR="009022B1" w:rsidRPr="003C4883" w:rsidRDefault="00ED2A57" w:rsidP="00ED2A57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 Конкурса:</w:t>
      </w:r>
    </w:p>
    <w:p w14:paraId="6087B1ED" w14:textId="77777777" w:rsidR="009022B1" w:rsidRPr="003C4883" w:rsidRDefault="0094100A" w:rsidP="00ED2A57">
      <w:pPr>
        <w:autoSpaceDE w:val="0"/>
        <w:autoSpaceDN w:val="0"/>
        <w:adjustRightInd w:val="0"/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привлечение </w:t>
      </w:r>
      <w:r w:rsidR="009022B1">
        <w:rPr>
          <w:color w:val="000000" w:themeColor="text1"/>
          <w:sz w:val="28"/>
          <w:szCs w:val="28"/>
        </w:rPr>
        <w:t>обучающихся</w:t>
      </w:r>
      <w:r w:rsidR="009022B1" w:rsidRPr="003C48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="009022B1" w:rsidRPr="003C4883">
        <w:rPr>
          <w:color w:val="000000" w:themeColor="text1"/>
          <w:sz w:val="28"/>
          <w:szCs w:val="28"/>
        </w:rPr>
        <w:t xml:space="preserve"> систематически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занятия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физической культурой и спортом;</w:t>
      </w:r>
    </w:p>
    <w:p w14:paraId="50C1B760" w14:textId="77777777" w:rsidR="00ED2A57" w:rsidRPr="009E3BD0" w:rsidRDefault="00ED2A57" w:rsidP="00ED2A57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способствование усвоению подростками норм поведения, исключающих употребление алкоголя и наркотиков;</w:t>
      </w:r>
    </w:p>
    <w:p w14:paraId="32A4B564" w14:textId="77777777" w:rsidR="001B4D18" w:rsidRPr="003C4883" w:rsidRDefault="00ED2A57" w:rsidP="00ED2A57">
      <w:pPr>
        <w:pStyle w:val="ac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совершенствование системы профилактической деятельности сре</w:t>
      </w:r>
      <w:r>
        <w:rPr>
          <w:rFonts w:ascii="Times New Roman" w:hAnsi="Times New Roman"/>
          <w:sz w:val="28"/>
          <w:szCs w:val="28"/>
        </w:rPr>
        <w:t>ди детей и обучающейся молодежи</w:t>
      </w:r>
      <w:r w:rsidR="001B4D18">
        <w:rPr>
          <w:color w:val="000000" w:themeColor="text1"/>
          <w:sz w:val="28"/>
          <w:szCs w:val="28"/>
        </w:rPr>
        <w:t>.</w:t>
      </w:r>
    </w:p>
    <w:p w14:paraId="7D83CC26" w14:textId="77777777" w:rsidR="00377AE0" w:rsidRDefault="00377AE0" w:rsidP="00E751D0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73CF9D29" w14:textId="37095EBA" w:rsidR="00E751D0" w:rsidRPr="001A587F" w:rsidRDefault="00E751D0" w:rsidP="00E751D0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1A58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Организаторы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</w:p>
    <w:p w14:paraId="7ECD13F2" w14:textId="79F862E6" w:rsidR="00E751D0" w:rsidRDefault="00E751D0" w:rsidP="00E751D0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3E3015">
        <w:rPr>
          <w:sz w:val="28"/>
          <w:szCs w:val="28"/>
        </w:rPr>
        <w:t>Организацию и проведение</w:t>
      </w:r>
      <w:r w:rsidR="00ED2A57">
        <w:rPr>
          <w:sz w:val="28"/>
          <w:szCs w:val="28"/>
        </w:rPr>
        <w:t xml:space="preserve"> областного этапа Конкурса </w:t>
      </w:r>
      <w:r w:rsidRPr="003E3015">
        <w:rPr>
          <w:sz w:val="28"/>
          <w:szCs w:val="28"/>
        </w:rPr>
        <w:t xml:space="preserve">осуществляет </w:t>
      </w:r>
      <w:r w:rsidR="00B71660">
        <w:rPr>
          <w:color w:val="000000" w:themeColor="text1"/>
          <w:sz w:val="28"/>
          <w:szCs w:val="28"/>
        </w:rPr>
        <w:t xml:space="preserve">ГБУ ДО СО </w:t>
      </w:r>
      <w:r>
        <w:rPr>
          <w:sz w:val="28"/>
          <w:szCs w:val="28"/>
        </w:rPr>
        <w:t>ОДЮЦРФКС</w:t>
      </w:r>
      <w:r w:rsidRPr="003E3015">
        <w:rPr>
          <w:sz w:val="28"/>
          <w:szCs w:val="28"/>
        </w:rPr>
        <w:t xml:space="preserve">. Подведение итогов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Pr="003E3015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 xml:space="preserve">осуществляет </w:t>
      </w:r>
      <w:r w:rsidR="00ED2A57">
        <w:rPr>
          <w:sz w:val="28"/>
          <w:szCs w:val="28"/>
        </w:rPr>
        <w:t>Областной</w:t>
      </w:r>
      <w:r w:rsidR="004E4E90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>Организационный комитет (Приложение № 1).</w:t>
      </w:r>
    </w:p>
    <w:p w14:paraId="1C83140A" w14:textId="77777777" w:rsidR="00ED2A57" w:rsidRDefault="00ED2A57" w:rsidP="00ED2A57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3E3015">
        <w:rPr>
          <w:sz w:val="28"/>
          <w:szCs w:val="28"/>
        </w:rPr>
        <w:t>Организацию и проведение</w:t>
      </w:r>
      <w:r>
        <w:rPr>
          <w:sz w:val="28"/>
          <w:szCs w:val="28"/>
        </w:rPr>
        <w:t xml:space="preserve"> муниципального этапа Конкурса </w:t>
      </w:r>
      <w:r w:rsidRPr="003E3015">
        <w:rPr>
          <w:sz w:val="28"/>
          <w:szCs w:val="28"/>
        </w:rPr>
        <w:t>осуществля</w:t>
      </w:r>
      <w:r>
        <w:rPr>
          <w:sz w:val="28"/>
          <w:szCs w:val="28"/>
        </w:rPr>
        <w:t>ю</w:t>
      </w:r>
      <w:r w:rsidRPr="003E3015">
        <w:rPr>
          <w:sz w:val="28"/>
          <w:szCs w:val="28"/>
        </w:rPr>
        <w:t xml:space="preserve">т </w:t>
      </w:r>
      <w:r>
        <w:rPr>
          <w:sz w:val="28"/>
          <w:szCs w:val="28"/>
        </w:rPr>
        <w:t>территориальные управления/департаменты образования Самарской области</w:t>
      </w:r>
      <w:r w:rsidRPr="003E3015">
        <w:rPr>
          <w:sz w:val="28"/>
          <w:szCs w:val="28"/>
        </w:rPr>
        <w:t>. Подведение итогов</w:t>
      </w:r>
      <w:r>
        <w:rPr>
          <w:sz w:val="28"/>
          <w:szCs w:val="28"/>
        </w:rPr>
        <w:t xml:space="preserve"> муниципального этапа</w:t>
      </w:r>
      <w:r w:rsidRPr="003E3015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 и отбор на областной этап</w:t>
      </w:r>
      <w:r w:rsidRPr="003E3015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Территориальный Организационный комитет</w:t>
      </w:r>
      <w:r w:rsidRPr="001A587F">
        <w:rPr>
          <w:sz w:val="28"/>
          <w:szCs w:val="28"/>
        </w:rPr>
        <w:t>.</w:t>
      </w:r>
    </w:p>
    <w:p w14:paraId="45F62D7D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684F267A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4792192C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6BA4977A" w14:textId="3F840A76" w:rsidR="00156F00" w:rsidRDefault="00DB14F5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23CDA" w:rsidRPr="001A587F">
        <w:rPr>
          <w:sz w:val="28"/>
          <w:szCs w:val="28"/>
        </w:rPr>
        <w:t xml:space="preserve">. </w:t>
      </w:r>
      <w:r w:rsidR="009022B1" w:rsidRPr="003C4883">
        <w:rPr>
          <w:color w:val="000000" w:themeColor="text1"/>
          <w:sz w:val="28"/>
          <w:szCs w:val="28"/>
        </w:rPr>
        <w:t xml:space="preserve">Регламент проведения </w:t>
      </w:r>
      <w:r w:rsidR="00ED2A57"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</w:p>
    <w:p w14:paraId="245406FA" w14:textId="77777777" w:rsidR="001B4D18" w:rsidRPr="001B4D18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Конкурс проводится </w:t>
      </w:r>
      <w:r w:rsidRPr="001B4D18">
        <w:rPr>
          <w:color w:val="000000" w:themeColor="text1"/>
          <w:sz w:val="28"/>
          <w:szCs w:val="28"/>
        </w:rPr>
        <w:t xml:space="preserve">в </w:t>
      </w:r>
      <w:r w:rsidR="00ED2A57">
        <w:rPr>
          <w:color w:val="000000" w:themeColor="text1"/>
          <w:sz w:val="28"/>
          <w:szCs w:val="28"/>
        </w:rPr>
        <w:t>два</w:t>
      </w:r>
      <w:r w:rsidRPr="001B4D18">
        <w:rPr>
          <w:color w:val="000000" w:themeColor="text1"/>
          <w:sz w:val="28"/>
          <w:szCs w:val="28"/>
        </w:rPr>
        <w:t xml:space="preserve"> этапа:</w:t>
      </w:r>
    </w:p>
    <w:p w14:paraId="469C6EC6" w14:textId="0F078292" w:rsidR="001B4D18" w:rsidRPr="001B4D18" w:rsidRDefault="001B4D18" w:rsidP="001B4D18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4D18">
        <w:rPr>
          <w:rFonts w:ascii="Times New Roman" w:hAnsi="Times New Roman"/>
          <w:sz w:val="28"/>
          <w:szCs w:val="28"/>
          <w:lang w:val="en-US"/>
        </w:rPr>
        <w:t>I</w:t>
      </w:r>
      <w:r w:rsidRPr="001B4D18">
        <w:rPr>
          <w:rFonts w:ascii="Times New Roman" w:hAnsi="Times New Roman"/>
          <w:sz w:val="28"/>
          <w:szCs w:val="28"/>
        </w:rPr>
        <w:t xml:space="preserve"> этап – муниципальный – </w:t>
      </w:r>
      <w:r w:rsidR="004E4E90">
        <w:rPr>
          <w:rFonts w:ascii="Times New Roman" w:hAnsi="Times New Roman"/>
          <w:sz w:val="28"/>
          <w:szCs w:val="28"/>
        </w:rPr>
        <w:t xml:space="preserve">с </w:t>
      </w:r>
      <w:r w:rsidR="00A1599C">
        <w:rPr>
          <w:rFonts w:ascii="Times New Roman" w:hAnsi="Times New Roman"/>
          <w:sz w:val="28"/>
          <w:szCs w:val="28"/>
        </w:rPr>
        <w:t>10</w:t>
      </w:r>
      <w:r w:rsidR="004E4E90">
        <w:rPr>
          <w:rFonts w:ascii="Times New Roman" w:hAnsi="Times New Roman"/>
          <w:sz w:val="28"/>
          <w:szCs w:val="28"/>
        </w:rPr>
        <w:t xml:space="preserve"> </w:t>
      </w:r>
      <w:r w:rsidR="00A1599C">
        <w:rPr>
          <w:rFonts w:ascii="Times New Roman" w:hAnsi="Times New Roman"/>
          <w:sz w:val="28"/>
          <w:szCs w:val="28"/>
        </w:rPr>
        <w:t>октября</w:t>
      </w:r>
      <w:r w:rsidRPr="001B4D18">
        <w:rPr>
          <w:rFonts w:ascii="Times New Roman" w:hAnsi="Times New Roman"/>
          <w:sz w:val="28"/>
          <w:szCs w:val="28"/>
        </w:rPr>
        <w:t xml:space="preserve"> </w:t>
      </w:r>
      <w:r w:rsidR="00BB3259">
        <w:rPr>
          <w:rFonts w:ascii="Times New Roman" w:hAnsi="Times New Roman"/>
          <w:sz w:val="28"/>
          <w:szCs w:val="28"/>
        </w:rPr>
        <w:t xml:space="preserve">по </w:t>
      </w:r>
      <w:r w:rsidR="00FE1F9D">
        <w:rPr>
          <w:rFonts w:ascii="Times New Roman" w:hAnsi="Times New Roman"/>
          <w:sz w:val="28"/>
          <w:szCs w:val="28"/>
        </w:rPr>
        <w:t>10</w:t>
      </w:r>
      <w:r w:rsidR="00BB3259">
        <w:rPr>
          <w:rFonts w:ascii="Times New Roman" w:hAnsi="Times New Roman"/>
          <w:sz w:val="28"/>
          <w:szCs w:val="28"/>
        </w:rPr>
        <w:t xml:space="preserve"> ноября </w:t>
      </w:r>
      <w:r w:rsidRPr="001B4D18">
        <w:rPr>
          <w:rFonts w:ascii="Times New Roman" w:hAnsi="Times New Roman"/>
          <w:sz w:val="28"/>
          <w:szCs w:val="28"/>
        </w:rPr>
        <w:t>202</w:t>
      </w:r>
      <w:r w:rsidR="002A2334">
        <w:rPr>
          <w:rFonts w:ascii="Times New Roman" w:hAnsi="Times New Roman"/>
          <w:sz w:val="28"/>
          <w:szCs w:val="28"/>
        </w:rPr>
        <w:t>3</w:t>
      </w:r>
      <w:r w:rsidRPr="001B4D18">
        <w:rPr>
          <w:rFonts w:ascii="Times New Roman" w:hAnsi="Times New Roman"/>
          <w:sz w:val="28"/>
          <w:szCs w:val="28"/>
        </w:rPr>
        <w:t xml:space="preserve"> года (проводят территориальные оргкомитеты);</w:t>
      </w:r>
    </w:p>
    <w:p w14:paraId="7A52867B" w14:textId="57A6DA16" w:rsidR="001B4D18" w:rsidRDefault="001B4D18" w:rsidP="001B4D18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  <w:lang w:val="en-US"/>
        </w:rPr>
        <w:t>II</w:t>
      </w:r>
      <w:r w:rsidRPr="003C4883">
        <w:rPr>
          <w:rFonts w:ascii="Times New Roman" w:hAnsi="Times New Roman"/>
          <w:sz w:val="28"/>
          <w:szCs w:val="28"/>
        </w:rPr>
        <w:t xml:space="preserve"> этап – </w:t>
      </w:r>
      <w:r w:rsidR="00ED2A57">
        <w:rPr>
          <w:rFonts w:ascii="Times New Roman" w:hAnsi="Times New Roman"/>
          <w:sz w:val="28"/>
          <w:szCs w:val="28"/>
        </w:rPr>
        <w:t>областной</w:t>
      </w:r>
      <w:r w:rsidRPr="003C4883">
        <w:rPr>
          <w:rFonts w:ascii="Times New Roman" w:hAnsi="Times New Roman"/>
          <w:sz w:val="28"/>
          <w:szCs w:val="28"/>
        </w:rPr>
        <w:t xml:space="preserve"> – </w:t>
      </w:r>
      <w:r w:rsidR="00FE34AA">
        <w:rPr>
          <w:rFonts w:ascii="Times New Roman" w:hAnsi="Times New Roman"/>
          <w:sz w:val="28"/>
          <w:szCs w:val="28"/>
        </w:rPr>
        <w:t xml:space="preserve">с </w:t>
      </w:r>
      <w:r w:rsidR="00A1599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BB3259">
        <w:rPr>
          <w:rFonts w:ascii="Times New Roman" w:hAnsi="Times New Roman"/>
          <w:sz w:val="28"/>
          <w:szCs w:val="28"/>
        </w:rPr>
        <w:t xml:space="preserve">по 24 ноября </w:t>
      </w:r>
      <w:r w:rsidRPr="003C488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377AE0">
        <w:rPr>
          <w:rFonts w:ascii="Times New Roman" w:hAnsi="Times New Roman"/>
          <w:sz w:val="28"/>
          <w:szCs w:val="28"/>
        </w:rPr>
        <w:t>3</w:t>
      </w:r>
      <w:r w:rsidR="00ED2A57">
        <w:rPr>
          <w:rFonts w:ascii="Times New Roman" w:hAnsi="Times New Roman"/>
          <w:sz w:val="28"/>
          <w:szCs w:val="28"/>
        </w:rPr>
        <w:t xml:space="preserve"> года.</w:t>
      </w:r>
    </w:p>
    <w:p w14:paraId="417E3B50" w14:textId="77777777" w:rsidR="00ED2A57" w:rsidRDefault="00ED2A57" w:rsidP="00377AE0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2B65530" w14:textId="77777777" w:rsidR="002E3A6F" w:rsidRPr="001A587F" w:rsidRDefault="00DB14F5" w:rsidP="002E3A6F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2E3A6F">
        <w:rPr>
          <w:sz w:val="28"/>
          <w:szCs w:val="28"/>
        </w:rPr>
        <w:t xml:space="preserve">. Номинации </w:t>
      </w:r>
      <w:r w:rsidR="00ED2A57">
        <w:rPr>
          <w:sz w:val="28"/>
          <w:szCs w:val="28"/>
        </w:rPr>
        <w:t>К</w:t>
      </w:r>
      <w:r w:rsidR="002E3A6F">
        <w:rPr>
          <w:sz w:val="28"/>
          <w:szCs w:val="28"/>
        </w:rPr>
        <w:t>онкурса</w:t>
      </w:r>
    </w:p>
    <w:p w14:paraId="47EEE635" w14:textId="77777777" w:rsidR="002E3A6F" w:rsidRPr="003C4883" w:rsidRDefault="00ED2A57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2E3A6F" w:rsidRPr="003C4883">
        <w:rPr>
          <w:color w:val="000000" w:themeColor="text1"/>
          <w:sz w:val="28"/>
          <w:szCs w:val="28"/>
        </w:rPr>
        <w:t>онкурс проводится по следующим номинациям:</w:t>
      </w:r>
    </w:p>
    <w:p w14:paraId="60219132" w14:textId="77777777" w:rsidR="001C469C" w:rsidRDefault="00DB14F5" w:rsidP="00DB14F5">
      <w:pPr>
        <w:spacing w:line="360" w:lineRule="auto"/>
        <w:ind w:firstLine="567"/>
        <w:jc w:val="both"/>
        <w:rPr>
          <w:rStyle w:val="24"/>
          <w:b w:val="0"/>
        </w:rPr>
      </w:pPr>
      <w:r w:rsidRPr="00E44BA0">
        <w:rPr>
          <w:rStyle w:val="25"/>
          <w:bCs w:val="0"/>
          <w:i w:val="0"/>
        </w:rPr>
        <w:t xml:space="preserve">номинация </w:t>
      </w:r>
      <w:r w:rsidRPr="00E44BA0">
        <w:rPr>
          <w:rStyle w:val="25"/>
          <w:bCs w:val="0"/>
          <w:i w:val="0"/>
          <w:lang w:eastAsia="en-US" w:bidi="en-US"/>
        </w:rPr>
        <w:t xml:space="preserve">№ </w:t>
      </w:r>
      <w:r w:rsidRPr="00E44BA0">
        <w:rPr>
          <w:rStyle w:val="25"/>
          <w:bCs w:val="0"/>
          <w:i w:val="0"/>
        </w:rPr>
        <w:t>1</w:t>
      </w:r>
      <w:r w:rsidRPr="00E44BA0">
        <w:rPr>
          <w:rStyle w:val="24"/>
          <w:bCs w:val="0"/>
          <w:i/>
        </w:rPr>
        <w:t xml:space="preserve"> «</w:t>
      </w:r>
      <w:r w:rsidR="00ED2A57" w:rsidRPr="00E44BA0">
        <w:rPr>
          <w:rStyle w:val="24"/>
          <w:bCs w:val="0"/>
          <w:i/>
        </w:rPr>
        <w:t>Школьный спорт против наркотиков</w:t>
      </w:r>
      <w:r w:rsidRPr="00E44BA0">
        <w:rPr>
          <w:rStyle w:val="24"/>
          <w:bCs w:val="0"/>
        </w:rPr>
        <w:t>»</w:t>
      </w:r>
      <w:r w:rsidR="00ED2A57" w:rsidRPr="00ED2A57">
        <w:rPr>
          <w:rStyle w:val="24"/>
          <w:b w:val="0"/>
        </w:rPr>
        <w:t xml:space="preserve">, </w:t>
      </w:r>
    </w:p>
    <w:p w14:paraId="6ABACB32" w14:textId="77777777" w:rsidR="00E44BA0" w:rsidRDefault="00ED2A57" w:rsidP="00DB14F5">
      <w:pPr>
        <w:spacing w:line="360" w:lineRule="auto"/>
        <w:ind w:firstLine="567"/>
        <w:jc w:val="both"/>
        <w:rPr>
          <w:rStyle w:val="24"/>
          <w:b w:val="0"/>
        </w:rPr>
      </w:pPr>
      <w:r w:rsidRPr="00ED2A57">
        <w:rPr>
          <w:rStyle w:val="24"/>
          <w:b w:val="0"/>
        </w:rPr>
        <w:t>участники</w:t>
      </w:r>
      <w:r w:rsidR="001C469C">
        <w:rPr>
          <w:rStyle w:val="24"/>
          <w:b w:val="0"/>
        </w:rPr>
        <w:t xml:space="preserve"> – </w:t>
      </w:r>
      <w:r w:rsidR="00E44BA0" w:rsidRPr="00E44BA0">
        <w:rPr>
          <w:rStyle w:val="24"/>
          <w:b w:val="0"/>
          <w:u w:val="single"/>
        </w:rPr>
        <w:t>3</w:t>
      </w:r>
      <w:r w:rsidR="001C469C" w:rsidRPr="00E44BA0">
        <w:rPr>
          <w:rStyle w:val="24"/>
          <w:b w:val="0"/>
          <w:u w:val="single"/>
        </w:rPr>
        <w:t xml:space="preserve"> группы</w:t>
      </w:r>
      <w:r w:rsidR="001C469C">
        <w:rPr>
          <w:rStyle w:val="24"/>
          <w:b w:val="0"/>
        </w:rPr>
        <w:t xml:space="preserve">: </w:t>
      </w:r>
    </w:p>
    <w:p w14:paraId="33025BF1" w14:textId="4455FD63" w:rsidR="00DB14F5" w:rsidRDefault="00E44BA0" w:rsidP="00DB14F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Style w:val="24"/>
          <w:b w:val="0"/>
        </w:rPr>
        <w:t xml:space="preserve">1 группа: </w:t>
      </w:r>
      <w:r w:rsidR="001C469C">
        <w:rPr>
          <w:rStyle w:val="24"/>
          <w:b w:val="0"/>
        </w:rPr>
        <w:t xml:space="preserve">5-8 </w:t>
      </w:r>
      <w:bookmarkStart w:id="0" w:name="_Hlk147738227"/>
      <w:r w:rsidR="001C469C">
        <w:rPr>
          <w:rStyle w:val="24"/>
          <w:b w:val="0"/>
        </w:rPr>
        <w:t>классы</w:t>
      </w:r>
      <w:r w:rsidR="00DB14F5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обучающиеся общеобразовательных организаций</w:t>
      </w:r>
      <w:r>
        <w:rPr>
          <w:sz w:val="28"/>
          <w:szCs w:val="28"/>
        </w:rPr>
        <w:t>;</w:t>
      </w:r>
    </w:p>
    <w:bookmarkEnd w:id="0"/>
    <w:p w14:paraId="649DEDE7" w14:textId="31E69A01" w:rsidR="00E44BA0" w:rsidRDefault="00E44BA0" w:rsidP="00E44BA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группа:</w:t>
      </w:r>
      <w:r>
        <w:rPr>
          <w:rStyle w:val="24"/>
          <w:b w:val="0"/>
        </w:rPr>
        <w:t xml:space="preserve"> 9-11</w:t>
      </w:r>
      <w:r w:rsidRPr="00E44BA0">
        <w:rPr>
          <w:rStyle w:val="24"/>
          <w:b w:val="0"/>
        </w:rPr>
        <w:t xml:space="preserve"> </w:t>
      </w:r>
      <w:r>
        <w:rPr>
          <w:rStyle w:val="24"/>
          <w:b w:val="0"/>
        </w:rPr>
        <w:t>классы</w:t>
      </w:r>
      <w:r>
        <w:rPr>
          <w:sz w:val="28"/>
          <w:szCs w:val="28"/>
        </w:rPr>
        <w:t xml:space="preserve"> обучающиеся общеобразовательных организаций</w:t>
      </w:r>
      <w:r>
        <w:rPr>
          <w:sz w:val="28"/>
          <w:szCs w:val="28"/>
        </w:rPr>
        <w:t>;</w:t>
      </w:r>
    </w:p>
    <w:p w14:paraId="12CF82CC" w14:textId="459E2AF1" w:rsidR="00E44BA0" w:rsidRPr="00DB14F5" w:rsidRDefault="00E44BA0" w:rsidP="00DB14F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группа: </w:t>
      </w:r>
      <w:bookmarkStart w:id="1" w:name="_Hlk147738525"/>
      <w:r>
        <w:rPr>
          <w:sz w:val="28"/>
          <w:szCs w:val="28"/>
        </w:rPr>
        <w:t xml:space="preserve">обучающиеся коррекционных </w:t>
      </w:r>
      <w:r>
        <w:rPr>
          <w:sz w:val="28"/>
          <w:szCs w:val="28"/>
        </w:rPr>
        <w:t>общеобразовательных</w:t>
      </w:r>
      <w:r>
        <w:rPr>
          <w:sz w:val="28"/>
          <w:szCs w:val="28"/>
        </w:rPr>
        <w:t xml:space="preserve"> организаций</w:t>
      </w:r>
      <w:bookmarkEnd w:id="1"/>
      <w:r>
        <w:rPr>
          <w:sz w:val="28"/>
          <w:szCs w:val="28"/>
        </w:rPr>
        <w:t>.</w:t>
      </w:r>
    </w:p>
    <w:p w14:paraId="7C8DFA79" w14:textId="743585AC" w:rsidR="002E3A6F" w:rsidRPr="00ED2A57" w:rsidRDefault="00DB14F5" w:rsidP="00ED2A57">
      <w:pPr>
        <w:spacing w:line="360" w:lineRule="auto"/>
        <w:ind w:firstLine="567"/>
        <w:jc w:val="both"/>
        <w:rPr>
          <w:sz w:val="28"/>
          <w:szCs w:val="28"/>
        </w:rPr>
      </w:pPr>
      <w:r w:rsidRPr="00E44BA0">
        <w:rPr>
          <w:rStyle w:val="25"/>
          <w:bCs w:val="0"/>
          <w:i w:val="0"/>
        </w:rPr>
        <w:t xml:space="preserve">номинация </w:t>
      </w:r>
      <w:r w:rsidRPr="00E44BA0">
        <w:rPr>
          <w:rStyle w:val="23"/>
          <w:rFonts w:eastAsia="OpenSymbol"/>
          <w:bCs/>
          <w:i w:val="0"/>
        </w:rPr>
        <w:t xml:space="preserve">№ </w:t>
      </w:r>
      <w:r w:rsidRPr="00E44BA0">
        <w:rPr>
          <w:rStyle w:val="25"/>
          <w:bCs w:val="0"/>
          <w:i w:val="0"/>
        </w:rPr>
        <w:t>2</w:t>
      </w:r>
      <w:r w:rsidRPr="00E44BA0">
        <w:rPr>
          <w:rStyle w:val="24"/>
          <w:bCs w:val="0"/>
          <w:i/>
        </w:rPr>
        <w:t xml:space="preserve"> «</w:t>
      </w:r>
      <w:r w:rsidR="00ED2A57" w:rsidRPr="00E44BA0">
        <w:rPr>
          <w:rStyle w:val="24"/>
          <w:bCs w:val="0"/>
          <w:i/>
        </w:rPr>
        <w:t>Студенческий спорт против наркотиков</w:t>
      </w:r>
      <w:r w:rsidRPr="00E44BA0">
        <w:rPr>
          <w:rStyle w:val="24"/>
          <w:bCs w:val="0"/>
          <w:i/>
        </w:rPr>
        <w:t>»</w:t>
      </w:r>
      <w:r w:rsidRPr="00DB14F5">
        <w:rPr>
          <w:rStyle w:val="24"/>
          <w:b w:val="0"/>
          <w:i/>
        </w:rPr>
        <w:t xml:space="preserve"> </w:t>
      </w:r>
      <w:r w:rsidR="00ED2A57" w:rsidRPr="00ED2A57">
        <w:rPr>
          <w:rStyle w:val="24"/>
          <w:b w:val="0"/>
        </w:rPr>
        <w:t>участники</w:t>
      </w:r>
      <w:r w:rsidR="00ED2A57">
        <w:rPr>
          <w:rStyle w:val="24"/>
          <w:b w:val="0"/>
        </w:rPr>
        <w:t>:</w:t>
      </w:r>
      <w:r w:rsidR="00ED2A57">
        <w:rPr>
          <w:sz w:val="28"/>
          <w:szCs w:val="28"/>
        </w:rPr>
        <w:t xml:space="preserve"> </w:t>
      </w:r>
      <w:bookmarkStart w:id="2" w:name="_Hlk147738577"/>
      <w:r w:rsidR="00ED2A57">
        <w:rPr>
          <w:sz w:val="28"/>
          <w:szCs w:val="28"/>
        </w:rPr>
        <w:t>обучающиеся профессиональных образовательных организаци</w:t>
      </w:r>
      <w:r w:rsidR="001C469C">
        <w:rPr>
          <w:sz w:val="28"/>
          <w:szCs w:val="28"/>
        </w:rPr>
        <w:t>й</w:t>
      </w:r>
      <w:bookmarkEnd w:id="2"/>
      <w:r w:rsidR="002E3A6F" w:rsidRPr="00DB14F5">
        <w:rPr>
          <w:color w:val="000000" w:themeColor="text1"/>
          <w:sz w:val="28"/>
          <w:szCs w:val="28"/>
        </w:rPr>
        <w:t>.</w:t>
      </w:r>
    </w:p>
    <w:p w14:paraId="2284DC7B" w14:textId="77777777" w:rsidR="001C469C" w:rsidRDefault="001C469C" w:rsidP="00795E4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center"/>
        <w:rPr>
          <w:sz w:val="28"/>
          <w:szCs w:val="28"/>
        </w:rPr>
      </w:pPr>
    </w:p>
    <w:p w14:paraId="6DCEF08F" w14:textId="797A1D40" w:rsidR="00795E4F" w:rsidRPr="003C4883" w:rsidRDefault="00DB14F5" w:rsidP="00795E4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795E4F">
        <w:rPr>
          <w:sz w:val="28"/>
          <w:szCs w:val="28"/>
        </w:rPr>
        <w:t xml:space="preserve">. Требования к участникам </w:t>
      </w:r>
      <w:r w:rsidR="001C469C">
        <w:rPr>
          <w:sz w:val="28"/>
          <w:szCs w:val="28"/>
        </w:rPr>
        <w:t>К</w:t>
      </w:r>
      <w:r w:rsidR="00795E4F">
        <w:rPr>
          <w:sz w:val="28"/>
          <w:szCs w:val="28"/>
        </w:rPr>
        <w:t>онкурса</w:t>
      </w:r>
    </w:p>
    <w:p w14:paraId="36EFA0DA" w14:textId="77777777" w:rsidR="00DB14F5" w:rsidRDefault="00DB14F5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Участие в Конкурсе подтверждает факт </w:t>
      </w:r>
      <w:r w:rsidRPr="00957AC8">
        <w:rPr>
          <w:sz w:val="28"/>
          <w:szCs w:val="28"/>
        </w:rPr>
        <w:t>согласия</w:t>
      </w:r>
      <w:r w:rsidRPr="00AA7D73">
        <w:rPr>
          <w:sz w:val="28"/>
          <w:szCs w:val="28"/>
        </w:rPr>
        <w:t xml:space="preserve"> </w:t>
      </w:r>
      <w:r w:rsidRPr="003C4883">
        <w:rPr>
          <w:sz w:val="28"/>
          <w:szCs w:val="28"/>
        </w:rPr>
        <w:t>участник</w:t>
      </w:r>
      <w:r>
        <w:rPr>
          <w:sz w:val="28"/>
          <w:szCs w:val="28"/>
        </w:rPr>
        <w:t>а</w:t>
      </w:r>
      <w:r w:rsidRPr="00957AC8">
        <w:rPr>
          <w:sz w:val="28"/>
          <w:szCs w:val="28"/>
        </w:rPr>
        <w:t xml:space="preserve"> на обработку персональных данных и их передачу третьим </w:t>
      </w:r>
      <w:r w:rsidRPr="00482CD3">
        <w:rPr>
          <w:sz w:val="28"/>
          <w:szCs w:val="28"/>
        </w:rPr>
        <w:t>лицам</w:t>
      </w:r>
      <w:r>
        <w:rPr>
          <w:sz w:val="28"/>
          <w:szCs w:val="28"/>
        </w:rPr>
        <w:t>.</w:t>
      </w:r>
    </w:p>
    <w:p w14:paraId="21FA8B43" w14:textId="32E1CEA8" w:rsidR="00ED2A57" w:rsidRPr="001C469C" w:rsidRDefault="001B4D18" w:rsidP="00A1599C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b/>
          <w:bCs/>
          <w:sz w:val="28"/>
          <w:szCs w:val="28"/>
        </w:rPr>
      </w:pPr>
      <w:r w:rsidRPr="003C4883">
        <w:rPr>
          <w:sz w:val="28"/>
          <w:szCs w:val="28"/>
        </w:rPr>
        <w:t xml:space="preserve">Для участия во </w:t>
      </w:r>
      <w:r w:rsidRPr="003C4883">
        <w:rPr>
          <w:sz w:val="28"/>
          <w:szCs w:val="28"/>
          <w:lang w:val="en-US"/>
        </w:rPr>
        <w:t>II</w:t>
      </w:r>
      <w:r w:rsidR="001C469C">
        <w:rPr>
          <w:sz w:val="28"/>
          <w:szCs w:val="28"/>
        </w:rPr>
        <w:t xml:space="preserve"> (областном)</w:t>
      </w:r>
      <w:r w:rsidRPr="003C4883">
        <w:rPr>
          <w:sz w:val="28"/>
          <w:szCs w:val="28"/>
        </w:rPr>
        <w:t xml:space="preserve"> этапе Конкурса конкурсные материалы</w:t>
      </w:r>
      <w:r w:rsidR="00ED2A57">
        <w:rPr>
          <w:sz w:val="28"/>
          <w:szCs w:val="28"/>
        </w:rPr>
        <w:t xml:space="preserve"> (фотографии плаката или рисунка в формате </w:t>
      </w:r>
      <w:r w:rsidR="00ED2A57">
        <w:rPr>
          <w:sz w:val="28"/>
          <w:szCs w:val="28"/>
          <w:lang w:val="en-US"/>
        </w:rPr>
        <w:t>PDF</w:t>
      </w:r>
      <w:r w:rsidR="00ED2A57">
        <w:rPr>
          <w:sz w:val="28"/>
          <w:szCs w:val="28"/>
        </w:rPr>
        <w:t xml:space="preserve"> или</w:t>
      </w:r>
      <w:r w:rsidR="00ED2A57" w:rsidRPr="00ED2A57">
        <w:rPr>
          <w:sz w:val="28"/>
          <w:szCs w:val="28"/>
        </w:rPr>
        <w:t xml:space="preserve"> </w:t>
      </w:r>
      <w:r w:rsidR="00ED2A57">
        <w:rPr>
          <w:sz w:val="28"/>
          <w:szCs w:val="28"/>
          <w:lang w:val="en-US"/>
        </w:rPr>
        <w:t>JPG</w:t>
      </w:r>
      <w:r w:rsidR="00ED2A57">
        <w:rPr>
          <w:sz w:val="28"/>
          <w:szCs w:val="28"/>
        </w:rPr>
        <w:t>),</w:t>
      </w:r>
      <w:r w:rsidRPr="003C4883">
        <w:rPr>
          <w:sz w:val="28"/>
          <w:szCs w:val="28"/>
        </w:rPr>
        <w:t xml:space="preserve"> не более </w:t>
      </w:r>
      <w:r w:rsidR="00ED2A57">
        <w:rPr>
          <w:sz w:val="28"/>
          <w:szCs w:val="28"/>
        </w:rPr>
        <w:t>5</w:t>
      </w:r>
      <w:r w:rsidRPr="003C4883">
        <w:rPr>
          <w:sz w:val="28"/>
          <w:szCs w:val="28"/>
        </w:rPr>
        <w:t>-</w:t>
      </w:r>
      <w:r w:rsidR="00ED2A57">
        <w:rPr>
          <w:sz w:val="28"/>
          <w:szCs w:val="28"/>
        </w:rPr>
        <w:t>ти</w:t>
      </w:r>
      <w:r w:rsidRPr="003C4883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 xml:space="preserve">работ </w:t>
      </w:r>
      <w:r w:rsidRPr="003C4883">
        <w:rPr>
          <w:sz w:val="28"/>
          <w:szCs w:val="28"/>
        </w:rPr>
        <w:t>в каждой номинации</w:t>
      </w:r>
      <w:r w:rsidR="001C469C">
        <w:rPr>
          <w:sz w:val="28"/>
          <w:szCs w:val="28"/>
        </w:rPr>
        <w:t xml:space="preserve"> (в номинации № 1 - 5 работ 5-</w:t>
      </w:r>
      <w:r w:rsidR="00B7060A">
        <w:rPr>
          <w:sz w:val="28"/>
          <w:szCs w:val="28"/>
        </w:rPr>
        <w:t>8</w:t>
      </w:r>
      <w:r w:rsidR="001C469C">
        <w:rPr>
          <w:sz w:val="28"/>
          <w:szCs w:val="28"/>
        </w:rPr>
        <w:t xml:space="preserve"> классы, 5 работ 9-11 классы</w:t>
      </w:r>
      <w:r w:rsidR="00E44BA0">
        <w:rPr>
          <w:sz w:val="28"/>
          <w:szCs w:val="28"/>
        </w:rPr>
        <w:t>, 5 работ</w:t>
      </w:r>
      <w:r w:rsidR="00E44BA0" w:rsidRPr="00E44BA0">
        <w:rPr>
          <w:sz w:val="28"/>
          <w:szCs w:val="28"/>
        </w:rPr>
        <w:t xml:space="preserve"> </w:t>
      </w:r>
      <w:r w:rsidR="00E44BA0">
        <w:rPr>
          <w:sz w:val="28"/>
          <w:szCs w:val="28"/>
        </w:rPr>
        <w:t>обучающиеся коррекционных общеобразовательных организаций</w:t>
      </w:r>
      <w:r w:rsidR="00E44BA0">
        <w:rPr>
          <w:sz w:val="28"/>
          <w:szCs w:val="28"/>
        </w:rPr>
        <w:t xml:space="preserve"> </w:t>
      </w:r>
      <w:r w:rsidR="001C469C">
        <w:rPr>
          <w:sz w:val="28"/>
          <w:szCs w:val="28"/>
        </w:rPr>
        <w:t>и в номинации № 2 - 5 работ</w:t>
      </w:r>
      <w:r w:rsidR="00E44BA0" w:rsidRPr="00E44BA0">
        <w:rPr>
          <w:sz w:val="28"/>
          <w:szCs w:val="28"/>
        </w:rPr>
        <w:t xml:space="preserve"> </w:t>
      </w:r>
      <w:r w:rsidR="00E44BA0">
        <w:rPr>
          <w:sz w:val="28"/>
          <w:szCs w:val="28"/>
        </w:rPr>
        <w:t>обучающиеся профессиональных образовательных организаций</w:t>
      </w:r>
      <w:r w:rsidR="001C469C">
        <w:rPr>
          <w:sz w:val="28"/>
          <w:szCs w:val="28"/>
        </w:rPr>
        <w:t>)</w:t>
      </w:r>
      <w:r w:rsidR="00ED2A57">
        <w:rPr>
          <w:sz w:val="28"/>
          <w:szCs w:val="28"/>
        </w:rPr>
        <w:t>,</w:t>
      </w:r>
      <w:r w:rsidRPr="003C4883">
        <w:rPr>
          <w:sz w:val="28"/>
          <w:szCs w:val="28"/>
        </w:rPr>
        <w:t xml:space="preserve"> направляются</w:t>
      </w:r>
      <w:r w:rsidR="00ED2A57">
        <w:rPr>
          <w:sz w:val="28"/>
          <w:szCs w:val="28"/>
        </w:rPr>
        <w:t xml:space="preserve"> территориальными оргкомитетами</w:t>
      </w:r>
      <w:r w:rsidRPr="003C4883">
        <w:rPr>
          <w:sz w:val="28"/>
          <w:szCs w:val="28"/>
        </w:rPr>
        <w:t xml:space="preserve"> </w:t>
      </w:r>
      <w:r w:rsidR="003940F9">
        <w:rPr>
          <w:sz w:val="28"/>
          <w:szCs w:val="28"/>
        </w:rPr>
        <w:t>в</w:t>
      </w:r>
      <w:r w:rsidRPr="003C4883">
        <w:rPr>
          <w:sz w:val="28"/>
          <w:szCs w:val="28"/>
        </w:rPr>
        <w:t xml:space="preserve"> электронном </w:t>
      </w:r>
      <w:r w:rsidR="003940F9">
        <w:rPr>
          <w:sz w:val="28"/>
          <w:szCs w:val="28"/>
        </w:rPr>
        <w:t>вид</w:t>
      </w:r>
      <w:r w:rsidRPr="003C4883">
        <w:rPr>
          <w:sz w:val="28"/>
          <w:szCs w:val="28"/>
        </w:rPr>
        <w:t xml:space="preserve">е </w:t>
      </w:r>
      <w:r w:rsidR="001C469C">
        <w:rPr>
          <w:sz w:val="28"/>
          <w:szCs w:val="28"/>
        </w:rPr>
        <w:t>на</w:t>
      </w:r>
      <w:r w:rsidRPr="003C4883">
        <w:rPr>
          <w:sz w:val="28"/>
          <w:szCs w:val="28"/>
        </w:rPr>
        <w:t xml:space="preserve"> адрес</w:t>
      </w:r>
      <w:r w:rsidR="003940F9">
        <w:rPr>
          <w:sz w:val="28"/>
          <w:szCs w:val="28"/>
        </w:rPr>
        <w:t xml:space="preserve"> электронной почты: </w:t>
      </w:r>
      <w:hyperlink r:id="rId5" w:history="1">
        <w:r w:rsidR="003940F9" w:rsidRPr="00677EC8">
          <w:rPr>
            <w:rStyle w:val="a5"/>
            <w:sz w:val="28"/>
            <w:szCs w:val="28"/>
            <w:lang w:val="en-US"/>
          </w:rPr>
          <w:t>yulika</w:t>
        </w:r>
        <w:r w:rsidR="003940F9" w:rsidRPr="003940F9">
          <w:rPr>
            <w:rStyle w:val="a5"/>
            <w:sz w:val="28"/>
            <w:szCs w:val="28"/>
          </w:rPr>
          <w:t>_</w:t>
        </w:r>
        <w:r w:rsidR="003940F9" w:rsidRPr="00677EC8">
          <w:rPr>
            <w:rStyle w:val="a5"/>
            <w:sz w:val="28"/>
            <w:szCs w:val="28"/>
            <w:lang w:val="en-US"/>
          </w:rPr>
          <w:t>r</w:t>
        </w:r>
        <w:r w:rsidR="003940F9" w:rsidRPr="003940F9">
          <w:rPr>
            <w:rStyle w:val="a5"/>
            <w:sz w:val="28"/>
            <w:szCs w:val="28"/>
          </w:rPr>
          <w:t>@</w:t>
        </w:r>
        <w:r w:rsidR="003940F9" w:rsidRPr="00677EC8">
          <w:rPr>
            <w:rStyle w:val="a5"/>
            <w:sz w:val="28"/>
            <w:szCs w:val="28"/>
            <w:lang w:val="en-US"/>
          </w:rPr>
          <w:t>mail</w:t>
        </w:r>
        <w:r w:rsidR="003940F9" w:rsidRPr="003940F9">
          <w:rPr>
            <w:rStyle w:val="a5"/>
            <w:sz w:val="28"/>
            <w:szCs w:val="28"/>
          </w:rPr>
          <w:t>.</w:t>
        </w:r>
        <w:proofErr w:type="spellStart"/>
        <w:r w:rsidR="003940F9" w:rsidRPr="00677EC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3940F9" w:rsidRPr="003940F9">
        <w:rPr>
          <w:sz w:val="28"/>
          <w:szCs w:val="28"/>
        </w:rPr>
        <w:t xml:space="preserve"> </w:t>
      </w:r>
      <w:r w:rsidR="00A1599C">
        <w:rPr>
          <w:sz w:val="28"/>
          <w:szCs w:val="28"/>
        </w:rPr>
        <w:t>с темой письма: «для Каргиной С.И.</w:t>
      </w:r>
      <w:r w:rsidR="003940F9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К</w:t>
      </w:r>
      <w:r w:rsidR="003940F9">
        <w:rPr>
          <w:sz w:val="28"/>
          <w:szCs w:val="28"/>
        </w:rPr>
        <w:t>онкурс</w:t>
      </w:r>
      <w:r w:rsidR="00DB14F5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рисунков</w:t>
      </w:r>
      <w:r w:rsidR="00E44BA0">
        <w:rPr>
          <w:sz w:val="28"/>
          <w:szCs w:val="28"/>
        </w:rPr>
        <w:t xml:space="preserve"> (</w:t>
      </w:r>
      <w:r w:rsidR="0094367D">
        <w:rPr>
          <w:sz w:val="28"/>
          <w:szCs w:val="28"/>
        </w:rPr>
        <w:t xml:space="preserve">указать </w:t>
      </w:r>
      <w:r w:rsidR="00E44BA0">
        <w:rPr>
          <w:sz w:val="28"/>
          <w:szCs w:val="28"/>
        </w:rPr>
        <w:t>номинаци</w:t>
      </w:r>
      <w:r w:rsidR="0094367D">
        <w:rPr>
          <w:sz w:val="28"/>
          <w:szCs w:val="28"/>
        </w:rPr>
        <w:t>ю</w:t>
      </w:r>
      <w:r w:rsidR="009A1FBD">
        <w:rPr>
          <w:sz w:val="28"/>
          <w:szCs w:val="28"/>
        </w:rPr>
        <w:t>)</w:t>
      </w:r>
      <w:r w:rsidR="003940F9">
        <w:rPr>
          <w:sz w:val="28"/>
          <w:szCs w:val="28"/>
        </w:rPr>
        <w:t>»</w:t>
      </w:r>
      <w:r w:rsidR="00795E4F">
        <w:rPr>
          <w:sz w:val="28"/>
          <w:szCs w:val="28"/>
        </w:rPr>
        <w:t>.</w:t>
      </w:r>
      <w:r w:rsidR="001C469C">
        <w:rPr>
          <w:sz w:val="28"/>
          <w:szCs w:val="28"/>
        </w:rPr>
        <w:t xml:space="preserve"> </w:t>
      </w:r>
      <w:r w:rsidR="001C469C" w:rsidRPr="001C469C">
        <w:rPr>
          <w:b/>
          <w:bCs/>
          <w:sz w:val="28"/>
          <w:szCs w:val="28"/>
        </w:rPr>
        <w:t>Работы участников, присланные без официальной заявки и не прошедшие муниципальный этап, оцениваться не будут!</w:t>
      </w:r>
    </w:p>
    <w:p w14:paraId="23BD486E" w14:textId="70507B0F" w:rsidR="001B4D18" w:rsidRPr="003C4883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Срок подачи конкурсных материалов – до </w:t>
      </w:r>
      <w:r w:rsidR="00A1599C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A1599C">
        <w:rPr>
          <w:sz w:val="28"/>
          <w:szCs w:val="28"/>
        </w:rPr>
        <w:t>ноября</w:t>
      </w:r>
      <w:r w:rsidRPr="003C488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FE1F9D">
        <w:rPr>
          <w:sz w:val="28"/>
          <w:szCs w:val="28"/>
        </w:rPr>
        <w:t>3</w:t>
      </w:r>
      <w:r w:rsidRPr="003C4883">
        <w:rPr>
          <w:sz w:val="28"/>
          <w:szCs w:val="28"/>
        </w:rPr>
        <w:t xml:space="preserve"> года. Материалы, поступившие в </w:t>
      </w:r>
      <w:r w:rsidR="00ED2A57">
        <w:rPr>
          <w:sz w:val="28"/>
          <w:szCs w:val="28"/>
        </w:rPr>
        <w:t>областной</w:t>
      </w:r>
      <w:r w:rsidRPr="003C4883">
        <w:rPr>
          <w:sz w:val="28"/>
          <w:szCs w:val="28"/>
        </w:rPr>
        <w:t xml:space="preserve"> оргкомитет позже указанного срока, не </w:t>
      </w:r>
      <w:r w:rsidRPr="003C4883">
        <w:rPr>
          <w:sz w:val="28"/>
          <w:szCs w:val="28"/>
        </w:rPr>
        <w:lastRenderedPageBreak/>
        <w:t>рассматриваются.</w:t>
      </w:r>
    </w:p>
    <w:p w14:paraId="2F907B8E" w14:textId="77777777" w:rsidR="00ED2A57" w:rsidRPr="003C4883" w:rsidRDefault="00ED2A57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4D18" w:rsidRPr="003C4883">
        <w:rPr>
          <w:sz w:val="28"/>
          <w:szCs w:val="28"/>
        </w:rPr>
        <w:t xml:space="preserve"> конкурсными материалами, направляемыми в </w:t>
      </w:r>
      <w:r>
        <w:rPr>
          <w:sz w:val="28"/>
          <w:szCs w:val="28"/>
        </w:rPr>
        <w:t>областно</w:t>
      </w:r>
      <w:r w:rsidR="001B4D18" w:rsidRPr="003C4883">
        <w:rPr>
          <w:sz w:val="28"/>
          <w:szCs w:val="28"/>
        </w:rPr>
        <w:t xml:space="preserve">й оргкомитет, </w:t>
      </w:r>
      <w:r>
        <w:rPr>
          <w:sz w:val="28"/>
          <w:szCs w:val="28"/>
        </w:rPr>
        <w:t xml:space="preserve">направляется так же </w:t>
      </w:r>
      <w:r w:rsidR="001B4D18" w:rsidRPr="003C4883">
        <w:rPr>
          <w:sz w:val="28"/>
          <w:szCs w:val="28"/>
        </w:rPr>
        <w:t>решение территориального оргкомитета о направлении победителей</w:t>
      </w:r>
      <w:r>
        <w:rPr>
          <w:sz w:val="28"/>
          <w:szCs w:val="28"/>
        </w:rPr>
        <w:t xml:space="preserve"> и призёров</w:t>
      </w:r>
      <w:r w:rsidR="001B4D18" w:rsidRPr="003C4883">
        <w:rPr>
          <w:sz w:val="28"/>
          <w:szCs w:val="28"/>
        </w:rPr>
        <w:t xml:space="preserve"> муниципального этапа Конкурса на </w:t>
      </w:r>
      <w:r>
        <w:rPr>
          <w:sz w:val="28"/>
          <w:szCs w:val="28"/>
        </w:rPr>
        <w:t>областно</w:t>
      </w:r>
      <w:r w:rsidR="001B4D18" w:rsidRPr="003C4883">
        <w:rPr>
          <w:sz w:val="28"/>
          <w:szCs w:val="28"/>
        </w:rPr>
        <w:t>й этап Конкурса (Приложение №</w:t>
      </w:r>
      <w:r w:rsidR="001B4D18">
        <w:rPr>
          <w:sz w:val="28"/>
          <w:szCs w:val="28"/>
        </w:rPr>
        <w:t xml:space="preserve"> </w:t>
      </w:r>
      <w:r w:rsidR="00BF657D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1182346C" w14:textId="77777777" w:rsidR="00FE1F9D" w:rsidRDefault="00FE1F9D" w:rsidP="003E3015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4BDA431C" w14:textId="5A8DEB21" w:rsidR="00156F00" w:rsidRPr="00120727" w:rsidRDefault="00ED2A57" w:rsidP="003E3015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523CDA" w:rsidRPr="00120727">
        <w:rPr>
          <w:sz w:val="28"/>
          <w:szCs w:val="28"/>
        </w:rPr>
        <w:t xml:space="preserve">. </w:t>
      </w:r>
      <w:r w:rsidR="00120727" w:rsidRPr="00120727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  <w:r w:rsidR="00120727" w:rsidRPr="00120727">
        <w:rPr>
          <w:sz w:val="28"/>
          <w:szCs w:val="28"/>
        </w:rPr>
        <w:t xml:space="preserve"> и награждение</w:t>
      </w:r>
    </w:p>
    <w:p w14:paraId="0F4D7286" w14:textId="6529BB76" w:rsidR="009022B1" w:rsidRPr="003C4883" w:rsidRDefault="00FE1F9D" w:rsidP="00FE1F9D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022B1" w:rsidRPr="003C4883">
        <w:rPr>
          <w:rFonts w:ascii="Times New Roman" w:hAnsi="Times New Roman"/>
          <w:sz w:val="28"/>
          <w:szCs w:val="28"/>
        </w:rPr>
        <w:t xml:space="preserve">В каждой номинации </w:t>
      </w:r>
      <w:r w:rsidR="0094367D">
        <w:rPr>
          <w:rFonts w:ascii="Times New Roman" w:hAnsi="Times New Roman"/>
          <w:sz w:val="28"/>
          <w:szCs w:val="28"/>
        </w:rPr>
        <w:t xml:space="preserve">(группе) </w:t>
      </w:r>
      <w:r w:rsidR="009022B1" w:rsidRPr="003C4883">
        <w:rPr>
          <w:rFonts w:ascii="Times New Roman" w:hAnsi="Times New Roman"/>
          <w:sz w:val="28"/>
          <w:szCs w:val="28"/>
        </w:rPr>
        <w:t>определяется по три лучших работы.</w:t>
      </w:r>
    </w:p>
    <w:p w14:paraId="292F40FE" w14:textId="77777777" w:rsidR="009022B1" w:rsidRPr="003C4883" w:rsidRDefault="009022B1" w:rsidP="009022B1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</w:rPr>
        <w:t xml:space="preserve">Победители и призеры (1-3 места) </w:t>
      </w:r>
      <w:r w:rsidR="00ED2A57">
        <w:rPr>
          <w:rFonts w:ascii="Times New Roman" w:hAnsi="Times New Roman"/>
          <w:sz w:val="28"/>
          <w:szCs w:val="28"/>
        </w:rPr>
        <w:t>област</w:t>
      </w:r>
      <w:r w:rsidRPr="003C4883">
        <w:rPr>
          <w:rFonts w:ascii="Times New Roman" w:hAnsi="Times New Roman"/>
          <w:sz w:val="28"/>
          <w:szCs w:val="28"/>
        </w:rPr>
        <w:t xml:space="preserve">ного этапа Конкурса определяются и утверждаются </w:t>
      </w:r>
      <w:r w:rsidR="00ED2A57">
        <w:rPr>
          <w:rFonts w:ascii="Times New Roman" w:hAnsi="Times New Roman"/>
          <w:sz w:val="28"/>
          <w:szCs w:val="28"/>
        </w:rPr>
        <w:t>областн</w:t>
      </w:r>
      <w:r w:rsidRPr="003C4883">
        <w:rPr>
          <w:rFonts w:ascii="Times New Roman" w:hAnsi="Times New Roman"/>
          <w:sz w:val="28"/>
          <w:szCs w:val="28"/>
        </w:rPr>
        <w:t>ым оргкомитетом и награждаются дипломами.</w:t>
      </w:r>
    </w:p>
    <w:p w14:paraId="14DD2099" w14:textId="77777777" w:rsidR="009022B1" w:rsidRDefault="009022B1" w:rsidP="002E3A6F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385CA3" w14:textId="48B2C124" w:rsidR="00E751D0" w:rsidRPr="001F229F" w:rsidRDefault="00CE289C" w:rsidP="00E751D0">
      <w:pPr>
        <w:widowControl w:val="0"/>
        <w:autoSpaceDE w:val="0"/>
        <w:ind w:firstLine="567"/>
        <w:jc w:val="right"/>
      </w:pPr>
      <w:r w:rsidRPr="003C4883">
        <w:rPr>
          <w:sz w:val="28"/>
          <w:szCs w:val="28"/>
        </w:rPr>
        <w:lastRenderedPageBreak/>
        <w:t>П</w:t>
      </w:r>
      <w:r w:rsidR="00E44BA0">
        <w:rPr>
          <w:sz w:val="28"/>
          <w:szCs w:val="28"/>
        </w:rPr>
        <w:t>риложение</w:t>
      </w:r>
      <w:r w:rsidR="00E751D0">
        <w:rPr>
          <w:sz w:val="28"/>
          <w:szCs w:val="28"/>
        </w:rPr>
        <w:t xml:space="preserve"> № 1</w:t>
      </w:r>
    </w:p>
    <w:p w14:paraId="47467E87" w14:textId="77777777" w:rsidR="00E751D0" w:rsidRDefault="00E751D0" w:rsidP="00E751D0">
      <w:pPr>
        <w:widowControl w:val="0"/>
        <w:autoSpaceDE w:val="0"/>
        <w:ind w:firstLine="567"/>
        <w:jc w:val="right"/>
        <w:rPr>
          <w:sz w:val="28"/>
          <w:szCs w:val="28"/>
        </w:rPr>
      </w:pPr>
    </w:p>
    <w:p w14:paraId="7670EC6A" w14:textId="77777777" w:rsidR="00E751D0" w:rsidRPr="00EB5F20" w:rsidRDefault="00E751D0" w:rsidP="005A4F99">
      <w:pPr>
        <w:shd w:val="clear" w:color="auto" w:fill="FFFFFF"/>
        <w:spacing w:line="360" w:lineRule="auto"/>
        <w:ind w:right="109"/>
        <w:jc w:val="center"/>
        <w:rPr>
          <w:sz w:val="28"/>
          <w:szCs w:val="28"/>
        </w:rPr>
      </w:pPr>
      <w:r w:rsidRPr="00EB5F20">
        <w:rPr>
          <w:sz w:val="28"/>
          <w:szCs w:val="28"/>
        </w:rPr>
        <w:t xml:space="preserve">Состав </w:t>
      </w:r>
      <w:r w:rsidR="00ED2A57">
        <w:rPr>
          <w:sz w:val="28"/>
          <w:szCs w:val="28"/>
        </w:rPr>
        <w:t>област</w:t>
      </w:r>
      <w:r w:rsidR="00CE289C">
        <w:rPr>
          <w:sz w:val="28"/>
          <w:szCs w:val="28"/>
        </w:rPr>
        <w:t>ного Оргкомитета</w:t>
      </w:r>
    </w:p>
    <w:p w14:paraId="652A9A83" w14:textId="77777777" w:rsidR="009022B1" w:rsidRPr="00EB5F20" w:rsidRDefault="009022B1" w:rsidP="009E689F">
      <w:pPr>
        <w:shd w:val="clear" w:color="auto" w:fill="FFFFFF"/>
        <w:ind w:right="109"/>
        <w:jc w:val="center"/>
        <w:rPr>
          <w:sz w:val="28"/>
          <w:szCs w:val="28"/>
        </w:rPr>
      </w:pPr>
    </w:p>
    <w:tbl>
      <w:tblPr>
        <w:tblW w:w="10548" w:type="dxa"/>
        <w:tblLook w:val="01E0" w:firstRow="1" w:lastRow="1" w:firstColumn="1" w:lastColumn="1" w:noHBand="0" w:noVBand="0"/>
      </w:tblPr>
      <w:tblGrid>
        <w:gridCol w:w="843"/>
        <w:gridCol w:w="3518"/>
        <w:gridCol w:w="6187"/>
      </w:tblGrid>
      <w:tr w:rsidR="00E751D0" w:rsidRPr="00CE289C" w14:paraId="065AA248" w14:textId="77777777" w:rsidTr="0094100A">
        <w:trPr>
          <w:trHeight w:val="1625"/>
        </w:trPr>
        <w:tc>
          <w:tcPr>
            <w:tcW w:w="843" w:type="dxa"/>
          </w:tcPr>
          <w:p w14:paraId="2E76851C" w14:textId="77777777" w:rsidR="00E751D0" w:rsidRPr="00EB5F20" w:rsidRDefault="00E751D0" w:rsidP="009E689F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13DD3DC5" w14:textId="77777777" w:rsidR="00E751D0" w:rsidRPr="00CE289C" w:rsidRDefault="004E4E90" w:rsidP="009E68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Ромашкина</w:t>
            </w:r>
          </w:p>
          <w:p w14:paraId="299763B1" w14:textId="77777777" w:rsidR="00E751D0" w:rsidRPr="00CE289C" w:rsidRDefault="004E4E90" w:rsidP="009E68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Геннадьевна</w:t>
            </w:r>
          </w:p>
        </w:tc>
        <w:tc>
          <w:tcPr>
            <w:tcW w:w="6187" w:type="dxa"/>
          </w:tcPr>
          <w:p w14:paraId="2FD84ED3" w14:textId="77777777" w:rsidR="00E751D0" w:rsidRPr="00CE289C" w:rsidRDefault="00E751D0" w:rsidP="009E689F">
            <w:pPr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Директор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1854C01C" w14:textId="77777777" w:rsidR="00E751D0" w:rsidRPr="00CE289C" w:rsidRDefault="00E751D0" w:rsidP="009E689F">
            <w:pPr>
              <w:ind w:right="-71"/>
              <w:rPr>
                <w:sz w:val="16"/>
                <w:szCs w:val="16"/>
              </w:rPr>
            </w:pPr>
          </w:p>
        </w:tc>
      </w:tr>
      <w:tr w:rsidR="009E689F" w:rsidRPr="00CE289C" w14:paraId="639E5ABB" w14:textId="77777777" w:rsidTr="0094100A">
        <w:trPr>
          <w:trHeight w:val="1625"/>
        </w:trPr>
        <w:tc>
          <w:tcPr>
            <w:tcW w:w="843" w:type="dxa"/>
          </w:tcPr>
          <w:p w14:paraId="3D7A24DD" w14:textId="77777777" w:rsidR="009E689F" w:rsidRPr="00EB5F20" w:rsidRDefault="009E689F" w:rsidP="009E689F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76307B19" w14:textId="71D3EFCF" w:rsidR="009E689F" w:rsidRDefault="009E689F" w:rsidP="009E689F">
            <w:pPr>
              <w:jc w:val="both"/>
              <w:rPr>
                <w:sz w:val="28"/>
                <w:szCs w:val="28"/>
              </w:rPr>
            </w:pPr>
            <w:proofErr w:type="spellStart"/>
            <w:r w:rsidRPr="009E689F">
              <w:rPr>
                <w:sz w:val="28"/>
                <w:szCs w:val="28"/>
              </w:rPr>
              <w:t>Климай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11E50A41" w14:textId="2FA8B4E5" w:rsidR="009E689F" w:rsidRDefault="009E689F" w:rsidP="009E689F">
            <w:pPr>
              <w:jc w:val="both"/>
              <w:rPr>
                <w:sz w:val="28"/>
                <w:szCs w:val="28"/>
              </w:rPr>
            </w:pPr>
            <w:r w:rsidRPr="009E689F"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14:paraId="1AC71C88" w14:textId="6B2AF0D1" w:rsidR="009E689F" w:rsidRPr="00CE289C" w:rsidRDefault="009E689F" w:rsidP="009E689F">
            <w:pPr>
              <w:ind w:right="-71"/>
              <w:rPr>
                <w:sz w:val="28"/>
                <w:szCs w:val="28"/>
              </w:rPr>
            </w:pPr>
            <w:r w:rsidRPr="009E689F">
              <w:rPr>
                <w:sz w:val="28"/>
                <w:szCs w:val="28"/>
              </w:rPr>
              <w:t>сотрудник Управления по контролю за оборотом ГУ МВД России по Самарской области</w:t>
            </w:r>
            <w:r>
              <w:rPr>
                <w:sz w:val="28"/>
                <w:szCs w:val="28"/>
              </w:rPr>
              <w:t>,</w:t>
            </w:r>
            <w:r w:rsidRPr="009E689F">
              <w:rPr>
                <w:sz w:val="28"/>
                <w:szCs w:val="28"/>
              </w:rPr>
              <w:t xml:space="preserve"> майор полиции </w:t>
            </w:r>
          </w:p>
        </w:tc>
      </w:tr>
      <w:tr w:rsidR="004E4E90" w:rsidRPr="00CE289C" w14:paraId="25DC6583" w14:textId="77777777" w:rsidTr="0094100A">
        <w:trPr>
          <w:trHeight w:val="1625"/>
        </w:trPr>
        <w:tc>
          <w:tcPr>
            <w:tcW w:w="843" w:type="dxa"/>
          </w:tcPr>
          <w:p w14:paraId="5E1048CB" w14:textId="77777777" w:rsidR="004E4E90" w:rsidRPr="00CE289C" w:rsidRDefault="004E4E90" w:rsidP="009E689F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4239220" w14:textId="77777777" w:rsidR="00F84F18" w:rsidRDefault="00F84F18" w:rsidP="009E68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 </w:t>
            </w:r>
          </w:p>
          <w:p w14:paraId="02C40EB9" w14:textId="635AF987" w:rsidR="00A1599C" w:rsidRPr="00CE289C" w:rsidRDefault="00F84F18" w:rsidP="009E68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Вячеславович</w:t>
            </w:r>
          </w:p>
        </w:tc>
        <w:tc>
          <w:tcPr>
            <w:tcW w:w="6187" w:type="dxa"/>
          </w:tcPr>
          <w:p w14:paraId="5B7BD8BE" w14:textId="40FD73A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</w:t>
            </w:r>
            <w:r w:rsidRPr="00CE289C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Pr="00CE289C">
              <w:rPr>
                <w:sz w:val="28"/>
                <w:szCs w:val="28"/>
              </w:rPr>
              <w:t xml:space="preserve">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53C774E5" w14:textId="77777777" w:rsidR="004E4E90" w:rsidRPr="00CE289C" w:rsidRDefault="004E4E90" w:rsidP="009E689F">
            <w:pPr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F84F18" w:rsidRPr="00CE289C" w14:paraId="0A066E5E" w14:textId="77777777" w:rsidTr="0094100A">
        <w:trPr>
          <w:trHeight w:val="1611"/>
        </w:trPr>
        <w:tc>
          <w:tcPr>
            <w:tcW w:w="843" w:type="dxa"/>
          </w:tcPr>
          <w:p w14:paraId="132F10C9" w14:textId="77777777" w:rsidR="00F84F18" w:rsidRPr="00CE289C" w:rsidRDefault="00F84F18" w:rsidP="00F84F18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1FB4CEA4" w14:textId="77777777" w:rsidR="00F84F18" w:rsidRDefault="00F84F18" w:rsidP="00F84F18">
            <w:pPr>
              <w:jc w:val="both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аргина</w:t>
            </w:r>
          </w:p>
          <w:p w14:paraId="123F0397" w14:textId="76681E8D" w:rsidR="00F84F18" w:rsidRPr="00CE289C" w:rsidRDefault="00F84F18" w:rsidP="00F84F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Игоревна</w:t>
            </w:r>
          </w:p>
        </w:tc>
        <w:tc>
          <w:tcPr>
            <w:tcW w:w="6187" w:type="dxa"/>
          </w:tcPr>
          <w:p w14:paraId="1368F12D" w14:textId="7777777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4BA16758" w14:textId="77777777" w:rsidR="00F84F18" w:rsidRPr="00CE289C" w:rsidRDefault="00F84F18" w:rsidP="00F84F18">
            <w:pPr>
              <w:ind w:right="-71"/>
              <w:jc w:val="both"/>
              <w:rPr>
                <w:sz w:val="10"/>
                <w:szCs w:val="10"/>
              </w:rPr>
            </w:pPr>
          </w:p>
        </w:tc>
      </w:tr>
      <w:tr w:rsidR="00F84F18" w:rsidRPr="00CE289C" w14:paraId="2FF1F30D" w14:textId="77777777" w:rsidTr="0094100A">
        <w:trPr>
          <w:trHeight w:val="1462"/>
        </w:trPr>
        <w:tc>
          <w:tcPr>
            <w:tcW w:w="843" w:type="dxa"/>
          </w:tcPr>
          <w:p w14:paraId="33C4C5FF" w14:textId="77777777" w:rsidR="00F84F18" w:rsidRPr="00CE289C" w:rsidRDefault="00F84F18" w:rsidP="00F84F18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BF8F8D4" w14:textId="77777777" w:rsidR="00F84F18" w:rsidRDefault="00F84F18" w:rsidP="00F84F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Костюк</w:t>
            </w:r>
          </w:p>
          <w:p w14:paraId="72894A34" w14:textId="596EC0AB" w:rsidR="00F84F18" w:rsidRPr="00CE289C" w:rsidRDefault="00F84F18" w:rsidP="00F84F1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14:paraId="08E2504B" w14:textId="7777777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Старший инструктор-методист Государственного образовательного учреждения дополнительного образования детей Областного детско-юношеского центра развития физической культуры и спорта</w:t>
            </w:r>
          </w:p>
          <w:p w14:paraId="0475A2C4" w14:textId="77777777" w:rsidR="00F84F18" w:rsidRPr="00CE289C" w:rsidRDefault="00F84F18" w:rsidP="00F84F18">
            <w:pPr>
              <w:ind w:right="-71"/>
              <w:rPr>
                <w:sz w:val="10"/>
                <w:szCs w:val="10"/>
              </w:rPr>
            </w:pPr>
          </w:p>
        </w:tc>
      </w:tr>
      <w:tr w:rsidR="00F84F18" w:rsidRPr="00922246" w14:paraId="6DA2F2C5" w14:textId="77777777" w:rsidTr="0094100A">
        <w:trPr>
          <w:trHeight w:val="940"/>
        </w:trPr>
        <w:tc>
          <w:tcPr>
            <w:tcW w:w="843" w:type="dxa"/>
          </w:tcPr>
          <w:p w14:paraId="7005F5E3" w14:textId="77777777" w:rsidR="00F84F18" w:rsidRPr="00CE289C" w:rsidRDefault="00F84F18" w:rsidP="00F84F18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D2EFD7F" w14:textId="77777777" w:rsidR="00F84F18" w:rsidRPr="00CE289C" w:rsidRDefault="00F84F18" w:rsidP="00F84F1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Белевцева</w:t>
            </w:r>
          </w:p>
          <w:p w14:paraId="1A8F6C63" w14:textId="3EBFF071" w:rsidR="00F84F18" w:rsidRPr="00CE289C" w:rsidRDefault="00F84F18" w:rsidP="00F84F1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 Дмитриевна</w:t>
            </w:r>
          </w:p>
        </w:tc>
        <w:tc>
          <w:tcPr>
            <w:tcW w:w="6187" w:type="dxa"/>
          </w:tcPr>
          <w:p w14:paraId="6477E9E7" w14:textId="7777777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5CE8E4EB" w14:textId="77777777" w:rsidR="00F84F18" w:rsidRPr="00CE289C" w:rsidRDefault="00F84F18" w:rsidP="00F84F18">
            <w:pPr>
              <w:ind w:right="-71"/>
              <w:rPr>
                <w:sz w:val="10"/>
                <w:szCs w:val="10"/>
              </w:rPr>
            </w:pPr>
          </w:p>
        </w:tc>
      </w:tr>
      <w:tr w:rsidR="00F84F18" w:rsidRPr="00922246" w14:paraId="4210958B" w14:textId="77777777" w:rsidTr="0094100A">
        <w:trPr>
          <w:trHeight w:val="940"/>
        </w:trPr>
        <w:tc>
          <w:tcPr>
            <w:tcW w:w="843" w:type="dxa"/>
          </w:tcPr>
          <w:p w14:paraId="3EB71BAD" w14:textId="77777777" w:rsidR="00F84F18" w:rsidRPr="00CE289C" w:rsidRDefault="00F84F18" w:rsidP="00F84F18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7552E5D" w14:textId="77777777" w:rsidR="00F84F18" w:rsidRDefault="00F84F18" w:rsidP="00F84F18">
            <w:pPr>
              <w:ind w:left="-426" w:firstLine="42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Стругилова</w:t>
            </w:r>
            <w:proofErr w:type="spellEnd"/>
          </w:p>
          <w:p w14:paraId="11AD8DD3" w14:textId="49E091C2" w:rsidR="00F84F18" w:rsidRDefault="00F84F18" w:rsidP="00F84F1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Михайловна</w:t>
            </w:r>
          </w:p>
        </w:tc>
        <w:tc>
          <w:tcPr>
            <w:tcW w:w="6187" w:type="dxa"/>
          </w:tcPr>
          <w:p w14:paraId="47448F80" w14:textId="7777777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4A268030" w14:textId="77777777" w:rsidR="00F84F18" w:rsidRPr="00CE289C" w:rsidRDefault="00F84F18" w:rsidP="00F84F18">
            <w:pPr>
              <w:ind w:right="-71"/>
              <w:rPr>
                <w:sz w:val="28"/>
                <w:szCs w:val="28"/>
              </w:rPr>
            </w:pPr>
          </w:p>
        </w:tc>
      </w:tr>
    </w:tbl>
    <w:p w14:paraId="1F4862E2" w14:textId="77777777" w:rsidR="00ED2A57" w:rsidRDefault="00ED2A57" w:rsidP="00ED2A57">
      <w:pPr>
        <w:suppressAutoHyphens w:val="0"/>
        <w:rPr>
          <w:sz w:val="28"/>
          <w:szCs w:val="28"/>
        </w:rPr>
        <w:sectPr w:rsidR="00ED2A57" w:rsidSect="00ED2A57">
          <w:pgSz w:w="11906" w:h="16838"/>
          <w:pgMar w:top="851" w:right="991" w:bottom="851" w:left="1134" w:header="720" w:footer="720" w:gutter="0"/>
          <w:cols w:space="720"/>
          <w:docGrid w:linePitch="360"/>
        </w:sectPr>
      </w:pPr>
    </w:p>
    <w:p w14:paraId="3706408F" w14:textId="77777777" w:rsidR="00ED2A57" w:rsidRDefault="00ED2A57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1C48D977" w14:textId="5D2769A3" w:rsidR="009022B1" w:rsidRPr="003C4883" w:rsidRDefault="009022B1" w:rsidP="00C13A2C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center"/>
        <w:rPr>
          <w:sz w:val="28"/>
          <w:szCs w:val="28"/>
        </w:rPr>
      </w:pPr>
      <w:r w:rsidRPr="003C4883">
        <w:rPr>
          <w:sz w:val="28"/>
          <w:szCs w:val="28"/>
        </w:rPr>
        <w:t>РЕШЕНИЕ ТЕРРИТОРИАЛЬНОГО ОРГКОМИТЕТА</w:t>
      </w:r>
    </w:p>
    <w:p w14:paraId="31CB6E44" w14:textId="77777777" w:rsidR="009022B1" w:rsidRDefault="009022B1" w:rsidP="005A4F99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Наименование </w:t>
      </w:r>
      <w:r w:rsidR="005A4F99">
        <w:rPr>
          <w:sz w:val="28"/>
          <w:szCs w:val="28"/>
        </w:rPr>
        <w:t>управления/департамента образования</w:t>
      </w:r>
      <w:r w:rsidRPr="003C4883">
        <w:rPr>
          <w:sz w:val="28"/>
          <w:szCs w:val="28"/>
        </w:rPr>
        <w:t>_______</w:t>
      </w:r>
      <w:r w:rsidR="00ED2A57">
        <w:rPr>
          <w:sz w:val="28"/>
          <w:szCs w:val="28"/>
        </w:rPr>
        <w:t>___________________________</w:t>
      </w:r>
      <w:r w:rsidRPr="003C4883">
        <w:rPr>
          <w:sz w:val="28"/>
          <w:szCs w:val="28"/>
        </w:rPr>
        <w:t>_____</w:t>
      </w:r>
      <w:r w:rsidR="005A4F99">
        <w:rPr>
          <w:sz w:val="28"/>
          <w:szCs w:val="28"/>
        </w:rPr>
        <w:t>______</w:t>
      </w:r>
      <w:r w:rsidRPr="003C4883">
        <w:rPr>
          <w:sz w:val="28"/>
          <w:szCs w:val="28"/>
        </w:rPr>
        <w:t>____</w:t>
      </w:r>
    </w:p>
    <w:p w14:paraId="6451FDD8" w14:textId="77777777" w:rsidR="00ED2A57" w:rsidRDefault="00ED2A57" w:rsidP="005A4F99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both"/>
        <w:rPr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268"/>
        <w:gridCol w:w="2268"/>
        <w:gridCol w:w="2410"/>
        <w:gridCol w:w="4329"/>
      </w:tblGrid>
      <w:tr w:rsidR="00ED2A57" w14:paraId="55920068" w14:textId="77777777" w:rsidTr="00C13A2C">
        <w:tc>
          <w:tcPr>
            <w:tcW w:w="4077" w:type="dxa"/>
            <w:vAlign w:val="center"/>
          </w:tcPr>
          <w:p w14:paraId="38842AD3" w14:textId="77777777" w:rsidR="00ED2A57" w:rsidRPr="00C160A6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Номинация</w:t>
            </w:r>
          </w:p>
        </w:tc>
        <w:tc>
          <w:tcPr>
            <w:tcW w:w="2268" w:type="dxa"/>
            <w:vAlign w:val="center"/>
          </w:tcPr>
          <w:p w14:paraId="416BB4F2" w14:textId="77777777" w:rsidR="00ED2A57" w:rsidRPr="00C160A6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Количество образовательных организаций всего</w:t>
            </w:r>
          </w:p>
        </w:tc>
        <w:tc>
          <w:tcPr>
            <w:tcW w:w="2268" w:type="dxa"/>
            <w:vAlign w:val="center"/>
          </w:tcPr>
          <w:p w14:paraId="5C098F04" w14:textId="77777777" w:rsidR="00ED2A57" w:rsidRPr="00C160A6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Количество образовательных организаций, принявших участие</w:t>
            </w:r>
          </w:p>
        </w:tc>
        <w:tc>
          <w:tcPr>
            <w:tcW w:w="2410" w:type="dxa"/>
            <w:vAlign w:val="center"/>
          </w:tcPr>
          <w:p w14:paraId="75C063E4" w14:textId="77777777" w:rsidR="00ED2A57" w:rsidRPr="00C160A6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Количество обучающихся, принявших участие</w:t>
            </w:r>
          </w:p>
        </w:tc>
        <w:tc>
          <w:tcPr>
            <w:tcW w:w="4329" w:type="dxa"/>
            <w:vAlign w:val="center"/>
          </w:tcPr>
          <w:p w14:paraId="70C5210E" w14:textId="711C3C56" w:rsidR="00ED2A57" w:rsidRPr="00C160A6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 xml:space="preserve">Победители и призёры муниципального этапа </w:t>
            </w:r>
            <w:r w:rsidR="00FF6B62" w:rsidRPr="00C160A6">
              <w:rPr>
                <w:sz w:val="20"/>
                <w:szCs w:val="20"/>
              </w:rPr>
              <w:t xml:space="preserve">по 5 работ </w:t>
            </w:r>
            <w:r w:rsidRPr="00C160A6">
              <w:rPr>
                <w:sz w:val="20"/>
                <w:szCs w:val="20"/>
              </w:rPr>
              <w:t>(Ф.И.О. обучающегося, наименование образовательной организации в соответствии с уставом</w:t>
            </w:r>
            <w:r w:rsidR="00C160A6">
              <w:rPr>
                <w:sz w:val="20"/>
                <w:szCs w:val="20"/>
              </w:rPr>
              <w:t>, телефон контакта</w:t>
            </w:r>
            <w:r w:rsidRPr="00C160A6">
              <w:rPr>
                <w:sz w:val="20"/>
                <w:szCs w:val="20"/>
              </w:rPr>
              <w:t>)</w:t>
            </w:r>
          </w:p>
        </w:tc>
      </w:tr>
      <w:tr w:rsidR="00C160A6" w14:paraId="2A606B47" w14:textId="77777777" w:rsidTr="00C160A6">
        <w:trPr>
          <w:trHeight w:val="393"/>
        </w:trPr>
        <w:tc>
          <w:tcPr>
            <w:tcW w:w="4077" w:type="dxa"/>
            <w:vMerge w:val="restart"/>
          </w:tcPr>
          <w:p w14:paraId="3BFC3F9B" w14:textId="0F02EA7E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rStyle w:val="25"/>
                <w:b w:val="0"/>
                <w:i w:val="0"/>
                <w:sz w:val="20"/>
                <w:szCs w:val="20"/>
              </w:rPr>
              <w:t xml:space="preserve">номинация </w:t>
            </w:r>
            <w:r w:rsidRPr="00C160A6">
              <w:rPr>
                <w:rStyle w:val="25"/>
                <w:b w:val="0"/>
                <w:i w:val="0"/>
                <w:sz w:val="20"/>
                <w:szCs w:val="20"/>
                <w:lang w:eastAsia="en-US" w:bidi="en-US"/>
              </w:rPr>
              <w:t xml:space="preserve">№ </w:t>
            </w:r>
            <w:r w:rsidRPr="00C160A6">
              <w:rPr>
                <w:rStyle w:val="25"/>
                <w:b w:val="0"/>
                <w:i w:val="0"/>
                <w:sz w:val="20"/>
                <w:szCs w:val="20"/>
              </w:rPr>
              <w:t>1</w:t>
            </w:r>
            <w:r w:rsidRPr="00C160A6">
              <w:rPr>
                <w:rStyle w:val="24"/>
                <w:b w:val="0"/>
                <w:i/>
                <w:sz w:val="20"/>
                <w:szCs w:val="20"/>
              </w:rPr>
              <w:t xml:space="preserve"> «Школьный спорт против наркотиков</w:t>
            </w:r>
            <w:r w:rsidRPr="00C160A6">
              <w:rPr>
                <w:rStyle w:val="24"/>
                <w:b w:val="0"/>
                <w:sz w:val="20"/>
                <w:szCs w:val="20"/>
              </w:rPr>
              <w:t>», участники:</w:t>
            </w:r>
            <w:r w:rsidRPr="00C160A6">
              <w:rPr>
                <w:sz w:val="20"/>
                <w:szCs w:val="20"/>
              </w:rPr>
              <w:t xml:space="preserve"> обучающиеся общеобразовательных организаций 3 группы:</w:t>
            </w:r>
          </w:p>
          <w:p w14:paraId="5E8AD978" w14:textId="4827387B" w:rsidR="00C160A6" w:rsidRPr="00C160A6" w:rsidRDefault="00C160A6" w:rsidP="00C160A6">
            <w:pPr>
              <w:pStyle w:val="ab"/>
              <w:widowControl w:val="0"/>
              <w:numPr>
                <w:ilvl w:val="0"/>
                <w:numId w:val="3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5-8 классы;</w:t>
            </w:r>
          </w:p>
          <w:p w14:paraId="3CCBF87B" w14:textId="5A7B0224" w:rsidR="00C160A6" w:rsidRPr="00C160A6" w:rsidRDefault="00C160A6" w:rsidP="00C160A6">
            <w:pPr>
              <w:pStyle w:val="ab"/>
              <w:widowControl w:val="0"/>
              <w:numPr>
                <w:ilvl w:val="0"/>
                <w:numId w:val="3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9-11 классы;</w:t>
            </w:r>
          </w:p>
          <w:p w14:paraId="5D268C64" w14:textId="7AA2FD7B" w:rsidR="00C160A6" w:rsidRPr="00C160A6" w:rsidRDefault="00C160A6" w:rsidP="00C160A6">
            <w:pPr>
              <w:pStyle w:val="ab"/>
              <w:widowControl w:val="0"/>
              <w:numPr>
                <w:ilvl w:val="0"/>
                <w:numId w:val="3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sz w:val="20"/>
                <w:szCs w:val="20"/>
              </w:rPr>
              <w:t>обучающиеся коррекционных общеобразовательных организаций</w:t>
            </w:r>
          </w:p>
        </w:tc>
        <w:tc>
          <w:tcPr>
            <w:tcW w:w="2268" w:type="dxa"/>
            <w:vMerge w:val="restart"/>
          </w:tcPr>
          <w:p w14:paraId="2AE4C6C6" w14:textId="0C7DC29B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25AA69BB" w14:textId="4F9F7379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15A6EF92" w14:textId="187BF5A3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46DA128F" w14:textId="4D829F77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5-8 классы</w:t>
            </w:r>
          </w:p>
          <w:p w14:paraId="40417633" w14:textId="6870B4EF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1.</w:t>
            </w:r>
          </w:p>
        </w:tc>
      </w:tr>
      <w:tr w:rsidR="00C160A6" w14:paraId="29F9DEFA" w14:textId="77777777" w:rsidTr="00C13A2C">
        <w:trPr>
          <w:trHeight w:val="275"/>
        </w:trPr>
        <w:tc>
          <w:tcPr>
            <w:tcW w:w="4077" w:type="dxa"/>
            <w:vMerge/>
          </w:tcPr>
          <w:p w14:paraId="5B03DE63" w14:textId="77777777" w:rsidR="00C160A6" w:rsidRPr="00DB14F5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rStyle w:val="25"/>
                <w:b w:val="0"/>
                <w:i w:val="0"/>
              </w:rPr>
            </w:pPr>
          </w:p>
        </w:tc>
        <w:tc>
          <w:tcPr>
            <w:tcW w:w="2268" w:type="dxa"/>
            <w:vMerge/>
          </w:tcPr>
          <w:p w14:paraId="3E77549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2F59395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22B635E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329" w:type="dxa"/>
          </w:tcPr>
          <w:p w14:paraId="758FD561" w14:textId="6143E3F6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2.</w:t>
            </w:r>
          </w:p>
        </w:tc>
      </w:tr>
      <w:tr w:rsidR="00C160A6" w14:paraId="2C3FCC2A" w14:textId="77777777" w:rsidTr="00C160A6">
        <w:trPr>
          <w:trHeight w:val="167"/>
        </w:trPr>
        <w:tc>
          <w:tcPr>
            <w:tcW w:w="4077" w:type="dxa"/>
            <w:vMerge/>
          </w:tcPr>
          <w:p w14:paraId="50005A15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88CC8EC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C04D1CA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FF0F3DF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49C88269" w14:textId="39B65BF5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3.</w:t>
            </w:r>
          </w:p>
        </w:tc>
      </w:tr>
      <w:tr w:rsidR="00C160A6" w14:paraId="2FD4CFFB" w14:textId="77777777" w:rsidTr="00C160A6">
        <w:trPr>
          <w:trHeight w:val="213"/>
        </w:trPr>
        <w:tc>
          <w:tcPr>
            <w:tcW w:w="4077" w:type="dxa"/>
            <w:vMerge/>
          </w:tcPr>
          <w:p w14:paraId="26882ED1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178CD4F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269312F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890979D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1E153D13" w14:textId="2D7DB80E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4.</w:t>
            </w:r>
          </w:p>
        </w:tc>
      </w:tr>
      <w:tr w:rsidR="00C160A6" w14:paraId="6023058D" w14:textId="77777777" w:rsidTr="00C13A2C">
        <w:tc>
          <w:tcPr>
            <w:tcW w:w="4077" w:type="dxa"/>
            <w:vMerge/>
          </w:tcPr>
          <w:p w14:paraId="123B8E01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1C36A39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0CEC67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7A111E1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2937E398" w14:textId="787F331C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5.</w:t>
            </w:r>
          </w:p>
        </w:tc>
      </w:tr>
      <w:tr w:rsidR="00C160A6" w14:paraId="45922B8F" w14:textId="77777777" w:rsidTr="00C13A2C">
        <w:tc>
          <w:tcPr>
            <w:tcW w:w="4077" w:type="dxa"/>
            <w:vMerge/>
          </w:tcPr>
          <w:p w14:paraId="3A98C911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26658A9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409CE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7D92FCD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6E51F785" w14:textId="349898B7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9-11 классы</w:t>
            </w:r>
          </w:p>
          <w:p w14:paraId="720BB0FF" w14:textId="272C6CAD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1.</w:t>
            </w:r>
          </w:p>
        </w:tc>
      </w:tr>
      <w:tr w:rsidR="00C160A6" w14:paraId="4CE3AFB5" w14:textId="77777777" w:rsidTr="00C13A2C">
        <w:tc>
          <w:tcPr>
            <w:tcW w:w="4077" w:type="dxa"/>
            <w:vMerge/>
          </w:tcPr>
          <w:p w14:paraId="7419524D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A77566D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F3B5038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18125CC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1293D875" w14:textId="7A1DB0EF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2.</w:t>
            </w:r>
          </w:p>
        </w:tc>
      </w:tr>
      <w:tr w:rsidR="00C160A6" w14:paraId="0BC5D936" w14:textId="77777777" w:rsidTr="00C13A2C">
        <w:tc>
          <w:tcPr>
            <w:tcW w:w="4077" w:type="dxa"/>
            <w:vMerge/>
          </w:tcPr>
          <w:p w14:paraId="3C5A2CD8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A773594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A4F6A2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3A8FA0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148D4CBE" w14:textId="56C71E99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3.</w:t>
            </w:r>
          </w:p>
        </w:tc>
      </w:tr>
      <w:tr w:rsidR="00C160A6" w14:paraId="2EF8B762" w14:textId="77777777" w:rsidTr="00C13A2C">
        <w:tc>
          <w:tcPr>
            <w:tcW w:w="4077" w:type="dxa"/>
            <w:vMerge/>
          </w:tcPr>
          <w:p w14:paraId="669EFF30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CB0C1C1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40609D8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6B45958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1FD44F73" w14:textId="4C597773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4.</w:t>
            </w:r>
          </w:p>
        </w:tc>
      </w:tr>
      <w:tr w:rsidR="00C160A6" w14:paraId="408244C9" w14:textId="77777777" w:rsidTr="00C13A2C">
        <w:tc>
          <w:tcPr>
            <w:tcW w:w="4077" w:type="dxa"/>
            <w:vMerge/>
          </w:tcPr>
          <w:p w14:paraId="72905C26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72C0821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F40AA3C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ECFAE3E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105C5053" w14:textId="33FBF290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5.</w:t>
            </w:r>
          </w:p>
        </w:tc>
      </w:tr>
      <w:tr w:rsidR="00C160A6" w14:paraId="59B0B6EF" w14:textId="77777777" w:rsidTr="00C13A2C">
        <w:tc>
          <w:tcPr>
            <w:tcW w:w="4077" w:type="dxa"/>
            <w:vMerge/>
          </w:tcPr>
          <w:p w14:paraId="78BD3FD5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F46C37F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8C68F05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46968EA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4DD446FF" w14:textId="77777777" w:rsid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обучающиеся коррекционных общеобразовательных организаций</w:t>
            </w:r>
          </w:p>
          <w:p w14:paraId="3AEAB864" w14:textId="1E1D033A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C160A6" w14:paraId="2462B2B8" w14:textId="77777777" w:rsidTr="00C13A2C">
        <w:tc>
          <w:tcPr>
            <w:tcW w:w="4077" w:type="dxa"/>
            <w:vMerge/>
          </w:tcPr>
          <w:p w14:paraId="03026CED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F1972AD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5121A0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983F29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5FF0B57" w14:textId="6F9D2EE9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C160A6" w14:paraId="365E4CBA" w14:textId="77777777" w:rsidTr="00C13A2C">
        <w:tc>
          <w:tcPr>
            <w:tcW w:w="4077" w:type="dxa"/>
            <w:vMerge/>
          </w:tcPr>
          <w:p w14:paraId="4C0FA2FD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EECA6BE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7C590E8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154CB80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D0FE8AF" w14:textId="17461B71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C160A6" w14:paraId="390D8B4D" w14:textId="77777777" w:rsidTr="00C13A2C">
        <w:tc>
          <w:tcPr>
            <w:tcW w:w="4077" w:type="dxa"/>
            <w:vMerge/>
          </w:tcPr>
          <w:p w14:paraId="5F7EF779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4E8BDEB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FCA9580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9D5FAA8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0FDF0D9" w14:textId="09CE03FE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C160A6" w14:paraId="57FF06F2" w14:textId="77777777" w:rsidTr="00C13A2C">
        <w:tc>
          <w:tcPr>
            <w:tcW w:w="4077" w:type="dxa"/>
            <w:vMerge/>
          </w:tcPr>
          <w:p w14:paraId="26897C4E" w14:textId="77777777" w:rsid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372786F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982E15C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D0C789E" w14:textId="77777777" w:rsidR="00C160A6" w:rsidRPr="00C160A6" w:rsidRDefault="00C160A6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27BF1FB" w14:textId="0D334D0C" w:rsidR="00C160A6" w:rsidRPr="00C160A6" w:rsidRDefault="00C160A6" w:rsidP="00C160A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FF6B62" w14:paraId="134252CA" w14:textId="77777777" w:rsidTr="00C13A2C">
        <w:trPr>
          <w:trHeight w:val="381"/>
        </w:trPr>
        <w:tc>
          <w:tcPr>
            <w:tcW w:w="4077" w:type="dxa"/>
            <w:vMerge w:val="restart"/>
          </w:tcPr>
          <w:p w14:paraId="139DEFC8" w14:textId="78FA472F" w:rsidR="00FF6B62" w:rsidRPr="00C160A6" w:rsidRDefault="00FF6B62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rStyle w:val="25"/>
                <w:b w:val="0"/>
                <w:i w:val="0"/>
                <w:sz w:val="20"/>
                <w:szCs w:val="20"/>
              </w:rPr>
              <w:t xml:space="preserve">номинация </w:t>
            </w:r>
            <w:r w:rsidRPr="00C160A6">
              <w:rPr>
                <w:rStyle w:val="23"/>
                <w:rFonts w:eastAsia="OpenSymbol"/>
                <w:i w:val="0"/>
                <w:sz w:val="20"/>
                <w:szCs w:val="20"/>
              </w:rPr>
              <w:t xml:space="preserve">№ </w:t>
            </w:r>
            <w:r w:rsidRPr="00C160A6">
              <w:rPr>
                <w:rStyle w:val="25"/>
                <w:b w:val="0"/>
                <w:i w:val="0"/>
                <w:sz w:val="20"/>
                <w:szCs w:val="20"/>
              </w:rPr>
              <w:t>2</w:t>
            </w:r>
            <w:r w:rsidRPr="00C160A6">
              <w:rPr>
                <w:rStyle w:val="24"/>
                <w:b w:val="0"/>
                <w:i/>
                <w:sz w:val="20"/>
                <w:szCs w:val="20"/>
              </w:rPr>
              <w:t xml:space="preserve"> «Студенческий спорт против наркотиков» </w:t>
            </w:r>
            <w:r w:rsidRPr="00C160A6">
              <w:rPr>
                <w:rStyle w:val="24"/>
                <w:b w:val="0"/>
                <w:sz w:val="20"/>
                <w:szCs w:val="20"/>
              </w:rPr>
              <w:t>участники:</w:t>
            </w:r>
            <w:r w:rsidRPr="00C160A6">
              <w:rPr>
                <w:sz w:val="20"/>
                <w:szCs w:val="20"/>
              </w:rPr>
              <w:t xml:space="preserve"> обучающиеся профессиональных образовательных организаци</w:t>
            </w:r>
            <w:r w:rsidR="00C160A6">
              <w:rPr>
                <w:sz w:val="20"/>
                <w:szCs w:val="20"/>
              </w:rPr>
              <w:t>й</w:t>
            </w:r>
          </w:p>
        </w:tc>
        <w:tc>
          <w:tcPr>
            <w:tcW w:w="2268" w:type="dxa"/>
            <w:vMerge w:val="restart"/>
          </w:tcPr>
          <w:p w14:paraId="2D049589" w14:textId="668B2A28" w:rsidR="00FF6B62" w:rsidRPr="00C160A6" w:rsidRDefault="00FF6B62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23E9865B" w14:textId="03DD265D" w:rsidR="00FF6B62" w:rsidRPr="00C160A6" w:rsidRDefault="00FF6B62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ind w:right="-108" w:hanging="108"/>
              <w:rPr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50D425E0" w14:textId="56156B7E" w:rsidR="00FF6B62" w:rsidRPr="00C160A6" w:rsidRDefault="00FF6B62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0"/>
                <w:szCs w:val="20"/>
              </w:rPr>
            </w:pPr>
            <w:r w:rsidRPr="00C160A6"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75BDF3E3" w14:textId="3766F0FD" w:rsidR="00FF6B62" w:rsidRPr="00C160A6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1.</w:t>
            </w:r>
          </w:p>
        </w:tc>
      </w:tr>
      <w:tr w:rsidR="00FF6B62" w14:paraId="003C69D8" w14:textId="77777777" w:rsidTr="00C13A2C">
        <w:trPr>
          <w:trHeight w:val="287"/>
        </w:trPr>
        <w:tc>
          <w:tcPr>
            <w:tcW w:w="4077" w:type="dxa"/>
            <w:vMerge/>
          </w:tcPr>
          <w:p w14:paraId="570355F5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60580D4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C2C2347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452219A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14:paraId="2DDFDD60" w14:textId="145E00A0" w:rsidR="00FF6B62" w:rsidRPr="00C160A6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2.</w:t>
            </w:r>
          </w:p>
        </w:tc>
      </w:tr>
      <w:tr w:rsidR="00FF6B62" w14:paraId="4988B497" w14:textId="77777777" w:rsidTr="00C13A2C">
        <w:trPr>
          <w:trHeight w:val="377"/>
        </w:trPr>
        <w:tc>
          <w:tcPr>
            <w:tcW w:w="4077" w:type="dxa"/>
            <w:vMerge/>
          </w:tcPr>
          <w:p w14:paraId="28B53F43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C48C53B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EC35322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46590C01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bottom w:val="single" w:sz="4" w:space="0" w:color="auto"/>
            </w:tcBorders>
          </w:tcPr>
          <w:p w14:paraId="612E553B" w14:textId="4BE1C1E8" w:rsidR="00FF6B62" w:rsidRPr="00C160A6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3.</w:t>
            </w:r>
          </w:p>
        </w:tc>
      </w:tr>
      <w:tr w:rsidR="00FF6B62" w14:paraId="54CC862C" w14:textId="77777777" w:rsidTr="00C13A2C">
        <w:trPr>
          <w:trHeight w:val="411"/>
        </w:trPr>
        <w:tc>
          <w:tcPr>
            <w:tcW w:w="4077" w:type="dxa"/>
            <w:vMerge/>
          </w:tcPr>
          <w:p w14:paraId="48063738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18143C0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710DF83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D5B785B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bottom w:val="single" w:sz="4" w:space="0" w:color="auto"/>
            </w:tcBorders>
          </w:tcPr>
          <w:p w14:paraId="69253E1B" w14:textId="4B55E885" w:rsidR="00FF6B62" w:rsidRPr="00C160A6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4.</w:t>
            </w:r>
          </w:p>
        </w:tc>
      </w:tr>
      <w:tr w:rsidR="00FF6B62" w14:paraId="68399731" w14:textId="77777777" w:rsidTr="00C13A2C">
        <w:trPr>
          <w:trHeight w:val="417"/>
        </w:trPr>
        <w:tc>
          <w:tcPr>
            <w:tcW w:w="4077" w:type="dxa"/>
            <w:vMerge/>
          </w:tcPr>
          <w:p w14:paraId="23698490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20F5EA2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2AE29EB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E8AF7A3" w14:textId="77777777" w:rsidR="00FF6B62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</w:tcBorders>
          </w:tcPr>
          <w:p w14:paraId="244AE4D5" w14:textId="7F2FD726" w:rsidR="00FF6B62" w:rsidRPr="00C160A6" w:rsidRDefault="00FF6B62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16"/>
                <w:szCs w:val="16"/>
              </w:rPr>
            </w:pPr>
            <w:r w:rsidRPr="00C160A6">
              <w:rPr>
                <w:sz w:val="16"/>
                <w:szCs w:val="16"/>
              </w:rPr>
              <w:t>5.</w:t>
            </w:r>
          </w:p>
        </w:tc>
      </w:tr>
    </w:tbl>
    <w:p w14:paraId="4665BBAC" w14:textId="77777777" w:rsidR="00C160A6" w:rsidRDefault="00C160A6" w:rsidP="009022B1">
      <w:pPr>
        <w:jc w:val="both"/>
        <w:rPr>
          <w:sz w:val="28"/>
          <w:szCs w:val="28"/>
        </w:rPr>
      </w:pPr>
    </w:p>
    <w:p w14:paraId="52E5D1B9" w14:textId="2D0BA1E9" w:rsidR="009022B1" w:rsidRPr="003C4883" w:rsidRDefault="009022B1" w:rsidP="009022B1">
      <w:pPr>
        <w:jc w:val="both"/>
        <w:rPr>
          <w:i/>
          <w:sz w:val="28"/>
          <w:szCs w:val="28"/>
        </w:rPr>
      </w:pPr>
      <w:r w:rsidRPr="003C4883">
        <w:rPr>
          <w:sz w:val="28"/>
          <w:szCs w:val="28"/>
        </w:rPr>
        <w:t xml:space="preserve">Председатель территориального оргкомитета </w:t>
      </w:r>
      <w:r w:rsidRPr="003C4883">
        <w:rPr>
          <w:i/>
          <w:sz w:val="28"/>
          <w:szCs w:val="28"/>
        </w:rPr>
        <w:t>______________</w:t>
      </w:r>
      <w:r w:rsidR="00C160A6">
        <w:rPr>
          <w:i/>
          <w:sz w:val="28"/>
          <w:szCs w:val="28"/>
        </w:rPr>
        <w:t>_____________</w:t>
      </w:r>
      <w:r w:rsidRPr="003C4883">
        <w:rPr>
          <w:i/>
          <w:sz w:val="28"/>
          <w:szCs w:val="28"/>
        </w:rPr>
        <w:t>/______________</w:t>
      </w:r>
    </w:p>
    <w:p w14:paraId="55AB8C7C" w14:textId="77777777" w:rsidR="00D573EA" w:rsidRDefault="009022B1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ind w:firstLine="720"/>
        <w:jc w:val="both"/>
        <w:rPr>
          <w:szCs w:val="28"/>
        </w:rPr>
      </w:pP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="00ED2A57">
        <w:rPr>
          <w:i/>
        </w:rPr>
        <w:tab/>
      </w:r>
      <w:r w:rsidRPr="003C4883">
        <w:rPr>
          <w:i/>
        </w:rPr>
        <w:t>Ф.И.О.</w:t>
      </w:r>
      <w:r w:rsidRPr="003C4883">
        <w:rPr>
          <w:i/>
        </w:rPr>
        <w:tab/>
      </w:r>
      <w:r w:rsidRPr="003C4883">
        <w:rPr>
          <w:i/>
        </w:rPr>
        <w:tab/>
        <w:t xml:space="preserve"> подпись</w:t>
      </w:r>
    </w:p>
    <w:sectPr w:rsidR="00D573EA" w:rsidSect="00ED2A57">
      <w:pgSz w:w="16838" w:h="11906" w:orient="landscape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441698"/>
    <w:multiLevelType w:val="hybridMultilevel"/>
    <w:tmpl w:val="7A56D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6797E"/>
    <w:multiLevelType w:val="multilevel"/>
    <w:tmpl w:val="6924F9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01C79"/>
    <w:multiLevelType w:val="hybridMultilevel"/>
    <w:tmpl w:val="2B66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B537B"/>
    <w:multiLevelType w:val="multilevel"/>
    <w:tmpl w:val="C63466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B72809"/>
    <w:multiLevelType w:val="multilevel"/>
    <w:tmpl w:val="32206D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5B347A"/>
    <w:multiLevelType w:val="multilevel"/>
    <w:tmpl w:val="CDF490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D81640"/>
    <w:multiLevelType w:val="hybridMultilevel"/>
    <w:tmpl w:val="E584AD0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C03FDF"/>
    <w:multiLevelType w:val="multilevel"/>
    <w:tmpl w:val="16F8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442F79"/>
    <w:multiLevelType w:val="hybridMultilevel"/>
    <w:tmpl w:val="E84A0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C70"/>
    <w:multiLevelType w:val="multilevel"/>
    <w:tmpl w:val="F7C4D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F2038C"/>
    <w:multiLevelType w:val="multilevel"/>
    <w:tmpl w:val="A4A02B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9877CB"/>
    <w:multiLevelType w:val="hybridMultilevel"/>
    <w:tmpl w:val="968C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31492"/>
    <w:multiLevelType w:val="multilevel"/>
    <w:tmpl w:val="A08001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0741A"/>
    <w:multiLevelType w:val="hybridMultilevel"/>
    <w:tmpl w:val="61D82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D90182"/>
    <w:multiLevelType w:val="multilevel"/>
    <w:tmpl w:val="16344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6059C5"/>
    <w:multiLevelType w:val="multilevel"/>
    <w:tmpl w:val="31D2CF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A41809"/>
    <w:multiLevelType w:val="multilevel"/>
    <w:tmpl w:val="6B1C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FC6A4B"/>
    <w:multiLevelType w:val="multilevel"/>
    <w:tmpl w:val="F77ABE1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FF5387"/>
    <w:multiLevelType w:val="multilevel"/>
    <w:tmpl w:val="3E0A5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0F4AAC"/>
    <w:multiLevelType w:val="multilevel"/>
    <w:tmpl w:val="CF0CA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DD0687"/>
    <w:multiLevelType w:val="multilevel"/>
    <w:tmpl w:val="15CCB7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DC293B"/>
    <w:multiLevelType w:val="multilevel"/>
    <w:tmpl w:val="E772AD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AB6A0E"/>
    <w:multiLevelType w:val="multilevel"/>
    <w:tmpl w:val="B9B02F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C24741C"/>
    <w:multiLevelType w:val="multilevel"/>
    <w:tmpl w:val="4E207A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065F30"/>
    <w:multiLevelType w:val="multilevel"/>
    <w:tmpl w:val="0CBCFD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7BA667D"/>
    <w:multiLevelType w:val="hybridMultilevel"/>
    <w:tmpl w:val="CA9659DC"/>
    <w:lvl w:ilvl="0" w:tplc="D9A4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971344C"/>
    <w:multiLevelType w:val="multilevel"/>
    <w:tmpl w:val="2320C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040C01"/>
    <w:multiLevelType w:val="multilevel"/>
    <w:tmpl w:val="4B5468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5200387">
    <w:abstractNumId w:val="0"/>
  </w:num>
  <w:num w:numId="2" w16cid:durableId="1509707636">
    <w:abstractNumId w:val="1"/>
  </w:num>
  <w:num w:numId="3" w16cid:durableId="1697654071">
    <w:abstractNumId w:val="2"/>
  </w:num>
  <w:num w:numId="4" w16cid:durableId="1278683106">
    <w:abstractNumId w:val="3"/>
  </w:num>
  <w:num w:numId="5" w16cid:durableId="1701776673">
    <w:abstractNumId w:val="16"/>
  </w:num>
  <w:num w:numId="6" w16cid:durableId="1642147385">
    <w:abstractNumId w:val="9"/>
  </w:num>
  <w:num w:numId="7" w16cid:durableId="1888028930">
    <w:abstractNumId w:val="28"/>
  </w:num>
  <w:num w:numId="8" w16cid:durableId="317151667">
    <w:abstractNumId w:val="22"/>
  </w:num>
  <w:num w:numId="9" w16cid:durableId="1049955822">
    <w:abstractNumId w:val="10"/>
  </w:num>
  <w:num w:numId="10" w16cid:durableId="1435513528">
    <w:abstractNumId w:val="19"/>
  </w:num>
  <w:num w:numId="11" w16cid:durableId="963075044">
    <w:abstractNumId w:val="17"/>
  </w:num>
  <w:num w:numId="12" w16cid:durableId="1473132318">
    <w:abstractNumId w:val="8"/>
  </w:num>
  <w:num w:numId="13" w16cid:durableId="1616867215">
    <w:abstractNumId w:val="7"/>
  </w:num>
  <w:num w:numId="14" w16cid:durableId="863596347">
    <w:abstractNumId w:val="26"/>
  </w:num>
  <w:num w:numId="15" w16cid:durableId="438182323">
    <w:abstractNumId w:val="29"/>
  </w:num>
  <w:num w:numId="16" w16cid:durableId="802381952">
    <w:abstractNumId w:val="25"/>
  </w:num>
  <w:num w:numId="17" w16cid:durableId="1258635599">
    <w:abstractNumId w:val="18"/>
  </w:num>
  <w:num w:numId="18" w16cid:durableId="1055348903">
    <w:abstractNumId w:val="15"/>
  </w:num>
  <w:num w:numId="19" w16cid:durableId="30881628">
    <w:abstractNumId w:val="27"/>
  </w:num>
  <w:num w:numId="20" w16cid:durableId="527985305">
    <w:abstractNumId w:val="21"/>
  </w:num>
  <w:num w:numId="21" w16cid:durableId="229006873">
    <w:abstractNumId w:val="6"/>
  </w:num>
  <w:num w:numId="22" w16cid:durableId="1668094600">
    <w:abstractNumId w:val="20"/>
  </w:num>
  <w:num w:numId="23" w16cid:durableId="1962296721">
    <w:abstractNumId w:val="4"/>
  </w:num>
  <w:num w:numId="24" w16cid:durableId="1355960249">
    <w:abstractNumId w:val="30"/>
  </w:num>
  <w:num w:numId="25" w16cid:durableId="241916577">
    <w:abstractNumId w:val="24"/>
  </w:num>
  <w:num w:numId="26" w16cid:durableId="1867135887">
    <w:abstractNumId w:val="13"/>
  </w:num>
  <w:num w:numId="27" w16cid:durableId="1453399523">
    <w:abstractNumId w:val="23"/>
  </w:num>
  <w:num w:numId="28" w16cid:durableId="437261282">
    <w:abstractNumId w:val="12"/>
  </w:num>
  <w:num w:numId="29" w16cid:durableId="1226450025">
    <w:abstractNumId w:val="5"/>
  </w:num>
  <w:num w:numId="30" w16cid:durableId="768350074">
    <w:abstractNumId w:val="14"/>
  </w:num>
  <w:num w:numId="31" w16cid:durableId="765075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7F51"/>
    <w:rsid w:val="000105F6"/>
    <w:rsid w:val="000152FD"/>
    <w:rsid w:val="0003105A"/>
    <w:rsid w:val="0004590A"/>
    <w:rsid w:val="000514CE"/>
    <w:rsid w:val="000648FF"/>
    <w:rsid w:val="00064B31"/>
    <w:rsid w:val="000752E0"/>
    <w:rsid w:val="00086E0E"/>
    <w:rsid w:val="000959C1"/>
    <w:rsid w:val="000B3AC3"/>
    <w:rsid w:val="000C0312"/>
    <w:rsid w:val="000D0972"/>
    <w:rsid w:val="00120727"/>
    <w:rsid w:val="00122C17"/>
    <w:rsid w:val="00131992"/>
    <w:rsid w:val="00136CE8"/>
    <w:rsid w:val="00140C41"/>
    <w:rsid w:val="00156F00"/>
    <w:rsid w:val="00172087"/>
    <w:rsid w:val="00183FAD"/>
    <w:rsid w:val="001948A3"/>
    <w:rsid w:val="001A587F"/>
    <w:rsid w:val="001B1AE1"/>
    <w:rsid w:val="001B4D18"/>
    <w:rsid w:val="001C33C4"/>
    <w:rsid w:val="001C469C"/>
    <w:rsid w:val="001C7E50"/>
    <w:rsid w:val="001F3E9C"/>
    <w:rsid w:val="00206520"/>
    <w:rsid w:val="00216D10"/>
    <w:rsid w:val="00247AB0"/>
    <w:rsid w:val="002940DB"/>
    <w:rsid w:val="002A2334"/>
    <w:rsid w:val="002A679C"/>
    <w:rsid w:val="002B2757"/>
    <w:rsid w:val="002B6EFA"/>
    <w:rsid w:val="002E3A6F"/>
    <w:rsid w:val="00303EC4"/>
    <w:rsid w:val="0031076D"/>
    <w:rsid w:val="00312C0A"/>
    <w:rsid w:val="00324559"/>
    <w:rsid w:val="00345A00"/>
    <w:rsid w:val="003626B8"/>
    <w:rsid w:val="00373922"/>
    <w:rsid w:val="00377AE0"/>
    <w:rsid w:val="00391A51"/>
    <w:rsid w:val="003940F9"/>
    <w:rsid w:val="003B6E02"/>
    <w:rsid w:val="003C01D8"/>
    <w:rsid w:val="003E3015"/>
    <w:rsid w:val="003E33C1"/>
    <w:rsid w:val="003E3E31"/>
    <w:rsid w:val="00405D4C"/>
    <w:rsid w:val="004126DD"/>
    <w:rsid w:val="0045422F"/>
    <w:rsid w:val="00482D28"/>
    <w:rsid w:val="004A533E"/>
    <w:rsid w:val="004D07F1"/>
    <w:rsid w:val="004D18B5"/>
    <w:rsid w:val="004D349F"/>
    <w:rsid w:val="004E4AE9"/>
    <w:rsid w:val="004E4E90"/>
    <w:rsid w:val="00500628"/>
    <w:rsid w:val="00517B25"/>
    <w:rsid w:val="00523CDA"/>
    <w:rsid w:val="0053450A"/>
    <w:rsid w:val="00534F8C"/>
    <w:rsid w:val="0055447D"/>
    <w:rsid w:val="00557CA6"/>
    <w:rsid w:val="00597E36"/>
    <w:rsid w:val="005A4F99"/>
    <w:rsid w:val="005C6761"/>
    <w:rsid w:val="006071C4"/>
    <w:rsid w:val="0062715B"/>
    <w:rsid w:val="00630068"/>
    <w:rsid w:val="0064786C"/>
    <w:rsid w:val="00655E6A"/>
    <w:rsid w:val="00656898"/>
    <w:rsid w:val="00657F51"/>
    <w:rsid w:val="00686550"/>
    <w:rsid w:val="006E369C"/>
    <w:rsid w:val="00707217"/>
    <w:rsid w:val="00756847"/>
    <w:rsid w:val="00757B2C"/>
    <w:rsid w:val="00792C24"/>
    <w:rsid w:val="00795E4F"/>
    <w:rsid w:val="00797F04"/>
    <w:rsid w:val="007C29FD"/>
    <w:rsid w:val="0083541B"/>
    <w:rsid w:val="00853DFF"/>
    <w:rsid w:val="008772C7"/>
    <w:rsid w:val="00890E44"/>
    <w:rsid w:val="008D5D42"/>
    <w:rsid w:val="009022B1"/>
    <w:rsid w:val="00910720"/>
    <w:rsid w:val="009153D5"/>
    <w:rsid w:val="00930B38"/>
    <w:rsid w:val="0094100A"/>
    <w:rsid w:val="0094367D"/>
    <w:rsid w:val="0094392F"/>
    <w:rsid w:val="009718E1"/>
    <w:rsid w:val="0099301F"/>
    <w:rsid w:val="00995A92"/>
    <w:rsid w:val="009A1FBD"/>
    <w:rsid w:val="009A4AF6"/>
    <w:rsid w:val="009B67C3"/>
    <w:rsid w:val="009E25C0"/>
    <w:rsid w:val="009E3F4D"/>
    <w:rsid w:val="009E4602"/>
    <w:rsid w:val="009E58A2"/>
    <w:rsid w:val="009E689F"/>
    <w:rsid w:val="009F27D5"/>
    <w:rsid w:val="00A06E03"/>
    <w:rsid w:val="00A13B30"/>
    <w:rsid w:val="00A14DFC"/>
    <w:rsid w:val="00A1599C"/>
    <w:rsid w:val="00A213A9"/>
    <w:rsid w:val="00A40595"/>
    <w:rsid w:val="00A6300C"/>
    <w:rsid w:val="00A72574"/>
    <w:rsid w:val="00A730A7"/>
    <w:rsid w:val="00A85537"/>
    <w:rsid w:val="00A90CD9"/>
    <w:rsid w:val="00AA4533"/>
    <w:rsid w:val="00AB5DB7"/>
    <w:rsid w:val="00AB6F3C"/>
    <w:rsid w:val="00AD6A23"/>
    <w:rsid w:val="00AE3D3D"/>
    <w:rsid w:val="00AF6731"/>
    <w:rsid w:val="00B2047A"/>
    <w:rsid w:val="00B260FF"/>
    <w:rsid w:val="00B34392"/>
    <w:rsid w:val="00B35DA2"/>
    <w:rsid w:val="00B67AA4"/>
    <w:rsid w:val="00B7060A"/>
    <w:rsid w:val="00B71660"/>
    <w:rsid w:val="00B811DA"/>
    <w:rsid w:val="00B9535F"/>
    <w:rsid w:val="00BA68ED"/>
    <w:rsid w:val="00BB3259"/>
    <w:rsid w:val="00BC03B7"/>
    <w:rsid w:val="00BC4F8D"/>
    <w:rsid w:val="00BD7D21"/>
    <w:rsid w:val="00BD7DAE"/>
    <w:rsid w:val="00BF657D"/>
    <w:rsid w:val="00C030FD"/>
    <w:rsid w:val="00C13A2C"/>
    <w:rsid w:val="00C160A6"/>
    <w:rsid w:val="00C20DDB"/>
    <w:rsid w:val="00C2745C"/>
    <w:rsid w:val="00C41484"/>
    <w:rsid w:val="00C63AF2"/>
    <w:rsid w:val="00C67400"/>
    <w:rsid w:val="00C841EE"/>
    <w:rsid w:val="00C8666A"/>
    <w:rsid w:val="00C87D25"/>
    <w:rsid w:val="00CA2952"/>
    <w:rsid w:val="00CA373C"/>
    <w:rsid w:val="00CA61FB"/>
    <w:rsid w:val="00CD5CD2"/>
    <w:rsid w:val="00CE289C"/>
    <w:rsid w:val="00CF090F"/>
    <w:rsid w:val="00CF3579"/>
    <w:rsid w:val="00D10FE5"/>
    <w:rsid w:val="00D573EA"/>
    <w:rsid w:val="00DA0224"/>
    <w:rsid w:val="00DA19B0"/>
    <w:rsid w:val="00DB14F5"/>
    <w:rsid w:val="00DC2374"/>
    <w:rsid w:val="00DD2ECF"/>
    <w:rsid w:val="00DF6729"/>
    <w:rsid w:val="00DF6F1D"/>
    <w:rsid w:val="00E240A1"/>
    <w:rsid w:val="00E2421C"/>
    <w:rsid w:val="00E277AD"/>
    <w:rsid w:val="00E33D94"/>
    <w:rsid w:val="00E41BB0"/>
    <w:rsid w:val="00E44BA0"/>
    <w:rsid w:val="00E751D0"/>
    <w:rsid w:val="00E92E73"/>
    <w:rsid w:val="00EA0B7A"/>
    <w:rsid w:val="00EA4744"/>
    <w:rsid w:val="00EB5F20"/>
    <w:rsid w:val="00ED2A57"/>
    <w:rsid w:val="00ED3D57"/>
    <w:rsid w:val="00F112AB"/>
    <w:rsid w:val="00F21601"/>
    <w:rsid w:val="00F63F19"/>
    <w:rsid w:val="00F84F18"/>
    <w:rsid w:val="00F8577D"/>
    <w:rsid w:val="00FC28C7"/>
    <w:rsid w:val="00FC7C54"/>
    <w:rsid w:val="00FE0C80"/>
    <w:rsid w:val="00FE0FD1"/>
    <w:rsid w:val="00FE1F9D"/>
    <w:rsid w:val="00FE265E"/>
    <w:rsid w:val="00FE34AA"/>
    <w:rsid w:val="00FE3EB9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19C24"/>
  <w15:docId w15:val="{E740B725-8EC6-4744-9470-EDFD6CCB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F112AB"/>
    <w:pPr>
      <w:spacing w:after="120"/>
    </w:pPr>
  </w:style>
  <w:style w:type="paragraph" w:styleId="a7">
    <w:name w:val="List"/>
    <w:basedOn w:val="a6"/>
    <w:rsid w:val="00F112AB"/>
    <w:rPr>
      <w:rFonts w:cs="Mangal"/>
    </w:rPr>
  </w:style>
  <w:style w:type="paragraph" w:customStyle="1" w:styleId="11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F112AB"/>
    <w:pPr>
      <w:suppressLineNumbers/>
    </w:pPr>
  </w:style>
  <w:style w:type="paragraph" w:customStyle="1" w:styleId="a9">
    <w:name w:val="Заголовок таблицы"/>
    <w:basedOn w:val="a8"/>
    <w:rsid w:val="00F112AB"/>
    <w:pPr>
      <w:jc w:val="center"/>
    </w:pPr>
    <w:rPr>
      <w:b/>
      <w:bCs/>
    </w:rPr>
  </w:style>
  <w:style w:type="paragraph" w:customStyle="1" w:styleId="13">
    <w:name w:val="Обычный1"/>
    <w:rsid w:val="002940DB"/>
    <w:pPr>
      <w:widowControl w:val="0"/>
    </w:pPr>
  </w:style>
  <w:style w:type="paragraph" w:styleId="aa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c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e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">
    <w:name w:val="Table Grid"/>
    <w:basedOn w:val="a1"/>
    <w:uiPriority w:val="59"/>
    <w:rsid w:val="009E25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lika_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6539</CharactersWithSpaces>
  <SharedDoc>false</SharedDoc>
  <HLinks>
    <vt:vector size="6" baseType="variant"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mailto:yulika_r@mail.ru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MEGA</cp:lastModifiedBy>
  <cp:revision>8</cp:revision>
  <cp:lastPrinted>2023-10-09T08:00:00Z</cp:lastPrinted>
  <dcterms:created xsi:type="dcterms:W3CDTF">2022-04-27T08:08:00Z</dcterms:created>
  <dcterms:modified xsi:type="dcterms:W3CDTF">2023-10-09T08:03:00Z</dcterms:modified>
</cp:coreProperties>
</file>